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ABD51" w14:textId="268C5393" w:rsidR="00C668FB" w:rsidRPr="007E2F8B" w:rsidRDefault="00F53FBE" w:rsidP="009C1ADC">
      <w:pPr>
        <w:pStyle w:val="divname"/>
        <w:pBdr>
          <w:bottom w:val="single" w:sz="4" w:space="1" w:color="auto"/>
        </w:pBdr>
        <w:spacing w:line="240" w:lineRule="auto"/>
        <w:rPr>
          <w:rFonts w:ascii="Cambria" w:eastAsia="Century Gothic" w:hAnsi="Cambria" w:cs="Century Gothic"/>
          <w:color w:val="auto"/>
        </w:rPr>
      </w:pPr>
      <w:r w:rsidRPr="007E2F8B">
        <w:rPr>
          <w:rStyle w:val="span"/>
          <w:rFonts w:ascii="Cambria" w:eastAsia="Century Gothic" w:hAnsi="Cambria" w:cs="Century Gothic"/>
          <w:color w:val="auto"/>
          <w:sz w:val="62"/>
          <w:szCs w:val="62"/>
        </w:rPr>
        <w:t>Jamal</w:t>
      </w:r>
      <w:r w:rsidRPr="007E2F8B">
        <w:rPr>
          <w:rFonts w:ascii="Cambria" w:eastAsia="Century Gothic" w:hAnsi="Cambria" w:cs="Century Gothic"/>
          <w:color w:val="auto"/>
        </w:rPr>
        <w:t xml:space="preserve"> </w:t>
      </w:r>
      <w:r w:rsidRPr="007E2F8B">
        <w:rPr>
          <w:rStyle w:val="span"/>
          <w:rFonts w:ascii="Cambria" w:eastAsia="Century Gothic" w:hAnsi="Cambria" w:cs="Century Gothic"/>
          <w:color w:val="auto"/>
          <w:sz w:val="62"/>
          <w:szCs w:val="62"/>
        </w:rPr>
        <w:t>Hyman</w:t>
      </w:r>
      <w:r w:rsidR="007E2F8B">
        <w:rPr>
          <w:rStyle w:val="span"/>
          <w:rFonts w:ascii="Cambria" w:eastAsia="Century Gothic" w:hAnsi="Cambria" w:cs="Century Gothic"/>
          <w:color w:val="auto"/>
          <w:sz w:val="62"/>
          <w:szCs w:val="62"/>
        </w:rPr>
        <w:br/>
      </w:r>
      <w:r w:rsidR="007E2F8B" w:rsidRPr="007E2F8B">
        <w:rPr>
          <w:rStyle w:val="span"/>
          <w:rFonts w:ascii="Cambria" w:eastAsia="Century Gothic" w:hAnsi="Cambria" w:cs="Century Gothic"/>
          <w:b w:val="0"/>
          <w:bCs w:val="0"/>
          <w:color w:val="auto"/>
          <w:sz w:val="56"/>
          <w:szCs w:val="56"/>
        </w:rPr>
        <w:t>Business Analyst</w:t>
      </w:r>
    </w:p>
    <w:p w14:paraId="531D9A0D" w14:textId="601E86AB" w:rsidR="00C668FB" w:rsidRPr="007E2F8B" w:rsidRDefault="00C22ADD">
      <w:pPr>
        <w:pStyle w:val="div"/>
        <w:spacing w:line="300" w:lineRule="atLeast"/>
        <w:jc w:val="center"/>
        <w:rPr>
          <w:rFonts w:ascii="Cambria" w:eastAsia="Century Gothic" w:hAnsi="Cambria" w:cs="Century Gothic"/>
          <w:sz w:val="20"/>
          <w:szCs w:val="20"/>
        </w:rPr>
      </w:pPr>
      <w:hyperlink r:id="rId6" w:history="1">
        <w:r w:rsidRPr="001C60EF">
          <w:rPr>
            <w:rStyle w:val="Hyperlink"/>
            <w:rFonts w:ascii="Cambria" w:eastAsia="Century Gothic" w:hAnsi="Cambria" w:cs="Century Gothic"/>
            <w:sz w:val="20"/>
            <w:szCs w:val="20"/>
          </w:rPr>
          <w:t>jamalbhyman@gmail.com</w:t>
        </w:r>
      </w:hyperlink>
      <w:r>
        <w:rPr>
          <w:rStyle w:val="span"/>
          <w:rFonts w:ascii="Cambria" w:eastAsia="Century Gothic" w:hAnsi="Cambria" w:cs="Century Gothic"/>
          <w:sz w:val="20"/>
          <w:szCs w:val="20"/>
        </w:rPr>
        <w:t xml:space="preserve"> </w:t>
      </w:r>
      <w:r w:rsidR="00F53FBE" w:rsidRPr="007E2F8B">
        <w:rPr>
          <w:rStyle w:val="span"/>
          <w:rFonts w:ascii="Cambria" w:eastAsia="Century Gothic" w:hAnsi="Cambria" w:cs="Century Gothic"/>
          <w:sz w:val="20"/>
          <w:szCs w:val="20"/>
        </w:rPr>
        <w:t>| +1 (980) 420-1183</w:t>
      </w:r>
      <w:r w:rsidR="00F53FBE" w:rsidRPr="007E2F8B">
        <w:rPr>
          <w:rFonts w:ascii="Cambria" w:eastAsia="Century Gothic" w:hAnsi="Cambria" w:cs="Century Gothic"/>
          <w:sz w:val="20"/>
          <w:szCs w:val="20"/>
        </w:rPr>
        <w:t xml:space="preserve"> </w:t>
      </w:r>
      <w:r w:rsidR="007E2F8B">
        <w:rPr>
          <w:rFonts w:ascii="Cambria" w:eastAsia="Century Gothic" w:hAnsi="Cambria" w:cs="Century Gothic"/>
          <w:sz w:val="20"/>
          <w:szCs w:val="20"/>
        </w:rPr>
        <w:t xml:space="preserve">| </w:t>
      </w:r>
      <w:r w:rsidR="00F53FBE" w:rsidRPr="007E2F8B">
        <w:rPr>
          <w:rStyle w:val="span"/>
          <w:rFonts w:ascii="Cambria" w:eastAsia="Century Gothic" w:hAnsi="Cambria" w:cs="Century Gothic"/>
          <w:sz w:val="20"/>
          <w:szCs w:val="20"/>
        </w:rPr>
        <w:t>Charlotte NC</w:t>
      </w:r>
      <w:r w:rsidR="00F53FBE">
        <w:rPr>
          <w:rStyle w:val="span"/>
          <w:rFonts w:ascii="Cambria" w:eastAsia="Century Gothic" w:hAnsi="Cambria" w:cs="Century Gothic"/>
          <w:sz w:val="20"/>
          <w:szCs w:val="20"/>
        </w:rPr>
        <w:t xml:space="preserve"> </w:t>
      </w:r>
      <w:bookmarkStart w:id="0" w:name="_GoBack"/>
      <w:bookmarkEnd w:id="0"/>
      <w:r w:rsidR="00F53FBE" w:rsidRPr="007E2F8B">
        <w:rPr>
          <w:rStyle w:val="span"/>
          <w:rFonts w:ascii="Cambria" w:eastAsia="Century Gothic" w:hAnsi="Cambria" w:cs="Century Gothic"/>
          <w:sz w:val="20"/>
          <w:szCs w:val="20"/>
        </w:rPr>
        <w:t>|</w:t>
      </w:r>
      <w:r w:rsidR="00F53FBE" w:rsidRPr="007E2F8B">
        <w:rPr>
          <w:rFonts w:ascii="Cambria" w:eastAsia="Century Gothic" w:hAnsi="Cambria" w:cs="Century Gothic"/>
          <w:sz w:val="20"/>
          <w:szCs w:val="20"/>
        </w:rPr>
        <w:t xml:space="preserve"> </w:t>
      </w:r>
      <w:hyperlink r:id="rId7" w:tgtFrame="_blank" w:history="1">
        <w:r w:rsidR="00A75864">
          <w:rPr>
            <w:rStyle w:val="Hyperlink"/>
            <w:rFonts w:ascii="Cambria" w:hAnsi="Cambria"/>
            <w:b/>
            <w:bCs/>
            <w:color w:val="1155CC"/>
            <w:shd w:val="clear" w:color="auto" w:fill="FFFFFF"/>
          </w:rPr>
          <w:t>LinkedIn</w:t>
        </w:r>
      </w:hyperlink>
    </w:p>
    <w:p w14:paraId="31ABC575" w14:textId="77777777" w:rsidR="00C668FB" w:rsidRPr="007E2F8B" w:rsidRDefault="00C668FB">
      <w:pPr>
        <w:pStyle w:val="div"/>
        <w:spacing w:line="140" w:lineRule="exact"/>
        <w:rPr>
          <w:rFonts w:ascii="Cambria" w:eastAsia="Century Gothic" w:hAnsi="Cambria" w:cs="Century Gothic"/>
          <w:sz w:val="22"/>
          <w:szCs w:val="22"/>
        </w:rPr>
      </w:pPr>
    </w:p>
    <w:p w14:paraId="25C2E017" w14:textId="77777777" w:rsidR="00C668FB" w:rsidRPr="007E2F8B" w:rsidRDefault="00F53FBE">
      <w:pPr>
        <w:pStyle w:val="divdocumentdivsectiontitle"/>
        <w:spacing w:before="300" w:after="200"/>
        <w:jc w:val="center"/>
        <w:rPr>
          <w:rFonts w:ascii="Cambria" w:eastAsia="Century Gothic" w:hAnsi="Cambria" w:cs="Century Gothic"/>
          <w:b/>
          <w:bCs/>
          <w:caps/>
          <w:color w:val="auto"/>
        </w:rPr>
      </w:pPr>
      <w:r w:rsidRPr="007E2F8B">
        <w:rPr>
          <w:rFonts w:ascii="Cambria" w:eastAsia="Century Gothic" w:hAnsi="Cambria" w:cs="Century Gothic"/>
          <w:b/>
          <w:bCs/>
          <w:caps/>
          <w:color w:val="auto"/>
        </w:rPr>
        <w:t>Professional Summary</w:t>
      </w:r>
    </w:p>
    <w:p w14:paraId="401B89E1" w14:textId="77777777" w:rsidR="00C668FB" w:rsidRPr="007E2F8B" w:rsidRDefault="00F53FBE" w:rsidP="007E2F8B">
      <w:pPr>
        <w:pStyle w:val="p"/>
        <w:spacing w:line="240" w:lineRule="auto"/>
        <w:jc w:val="both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Experienced Business Analyst with 7+ years of expertise in business operations, process optimization, and customer success. Known for identifying</w:t>
      </w:r>
      <w:r w:rsidRPr="007E2F8B">
        <w:rPr>
          <w:rFonts w:ascii="Cambria" w:eastAsia="Century Gothic" w:hAnsi="Cambria" w:cs="Century Gothic"/>
          <w:sz w:val="22"/>
          <w:szCs w:val="22"/>
        </w:rPr>
        <w:t xml:space="preserve"> and resolving complex challenges by gathering, documenting, and managing business and functional requirements. Skilled in leveraging tools like SQL, Tableau, and Power BI to drive data-driven insights and align solutions with strategic goals. Proficient i</w:t>
      </w:r>
      <w:r w:rsidRPr="007E2F8B">
        <w:rPr>
          <w:rFonts w:ascii="Cambria" w:eastAsia="Century Gothic" w:hAnsi="Cambria" w:cs="Century Gothic"/>
          <w:sz w:val="22"/>
          <w:szCs w:val="22"/>
        </w:rPr>
        <w:t xml:space="preserve">n Agile methodologies, workflow analysis, and process modeling, with a focus on fostering collaboration across cross-functional teams. Dedicated to continuous improvement and currently advancing expertise through ECBA certification to enhance the delivery </w:t>
      </w:r>
      <w:r w:rsidRPr="007E2F8B">
        <w:rPr>
          <w:rFonts w:ascii="Cambria" w:eastAsia="Century Gothic" w:hAnsi="Cambria" w:cs="Century Gothic"/>
          <w:sz w:val="22"/>
          <w:szCs w:val="22"/>
        </w:rPr>
        <w:t>of impactful business solutions. Adept at developing end-to-end process improvements that boost efficiency and scalability while ensuring alignment with organizational objectives. Passionate about driving stakeholder engagement and providing actionable ins</w:t>
      </w:r>
      <w:r w:rsidRPr="007E2F8B">
        <w:rPr>
          <w:rFonts w:ascii="Cambria" w:eastAsia="Century Gothic" w:hAnsi="Cambria" w:cs="Century Gothic"/>
          <w:sz w:val="22"/>
          <w:szCs w:val="22"/>
        </w:rPr>
        <w:t>ights to support informed decision-making. Proven track record of delivering high-quality results within fast-paced and dynamic environments.</w:t>
      </w:r>
    </w:p>
    <w:p w14:paraId="7B854710" w14:textId="77777777" w:rsidR="00C668FB" w:rsidRPr="007E2F8B" w:rsidRDefault="00F53FBE">
      <w:pPr>
        <w:pStyle w:val="divdocumentdivsectiontitle"/>
        <w:spacing w:before="300" w:after="200"/>
        <w:jc w:val="center"/>
        <w:rPr>
          <w:rFonts w:ascii="Cambria" w:eastAsia="Century Gothic" w:hAnsi="Cambria" w:cs="Century Gothic"/>
          <w:b/>
          <w:bCs/>
          <w:caps/>
          <w:color w:val="auto"/>
        </w:rPr>
      </w:pPr>
      <w:r w:rsidRPr="007E2F8B">
        <w:rPr>
          <w:rFonts w:ascii="Cambria" w:eastAsia="Century Gothic" w:hAnsi="Cambria" w:cs="Century Gothic"/>
          <w:b/>
          <w:bCs/>
          <w:caps/>
          <w:color w:val="auto"/>
        </w:rPr>
        <w:t>Tools &amp; Software</w:t>
      </w:r>
    </w:p>
    <w:p w14:paraId="7275CC1E" w14:textId="23429C12" w:rsidR="00466738" w:rsidRPr="00990880" w:rsidRDefault="00466738" w:rsidP="00990880">
      <w:pPr>
        <w:pStyle w:val="NoSpacing"/>
        <w:jc w:val="both"/>
        <w:rPr>
          <w:rFonts w:ascii="Cambria" w:eastAsia="Century Gothic" w:hAnsi="Cambria"/>
          <w:sz w:val="22"/>
          <w:szCs w:val="22"/>
        </w:rPr>
      </w:pPr>
      <w:r w:rsidRPr="00990880">
        <w:rPr>
          <w:rFonts w:ascii="Cambria" w:eastAsia="Century Gothic" w:hAnsi="Cambria"/>
          <w:b/>
          <w:bCs/>
          <w:sz w:val="22"/>
          <w:szCs w:val="22"/>
        </w:rPr>
        <w:t>Business Analysis:</w:t>
      </w:r>
      <w:r w:rsidRPr="00990880">
        <w:rPr>
          <w:rFonts w:ascii="Cambria" w:eastAsia="Century Gothic" w:hAnsi="Cambria"/>
          <w:sz w:val="22"/>
          <w:szCs w:val="22"/>
        </w:rPr>
        <w:t xml:space="preserve"> Business Process Optimization, Requirements Gathering, Stakeholder Management, Business Process Modeling, Gap Analysis, User Stories, Use Cases, Non-functional Requirements, Functional Requirements</w:t>
      </w:r>
    </w:p>
    <w:p w14:paraId="2C249B07" w14:textId="1A7C945E" w:rsidR="00466738" w:rsidRPr="00990880" w:rsidRDefault="00466738" w:rsidP="00990880">
      <w:pPr>
        <w:pStyle w:val="NoSpacing"/>
        <w:jc w:val="both"/>
        <w:rPr>
          <w:rFonts w:ascii="Cambria" w:eastAsia="Century Gothic" w:hAnsi="Cambria"/>
          <w:sz w:val="22"/>
          <w:szCs w:val="22"/>
        </w:rPr>
      </w:pPr>
      <w:r w:rsidRPr="00990880">
        <w:rPr>
          <w:rFonts w:ascii="Cambria" w:eastAsia="Century Gothic" w:hAnsi="Cambria"/>
          <w:b/>
          <w:bCs/>
          <w:sz w:val="22"/>
          <w:szCs w:val="22"/>
        </w:rPr>
        <w:t>Project Management</w:t>
      </w:r>
      <w:r w:rsidR="00990880" w:rsidRPr="00990880">
        <w:rPr>
          <w:rFonts w:ascii="Cambria" w:eastAsia="Century Gothic" w:hAnsi="Cambria"/>
          <w:b/>
          <w:bCs/>
          <w:sz w:val="22"/>
          <w:szCs w:val="22"/>
        </w:rPr>
        <w:t>:</w:t>
      </w:r>
      <w:r w:rsidR="00990880" w:rsidRPr="00990880">
        <w:rPr>
          <w:rFonts w:ascii="Cambria" w:eastAsia="Century Gothic" w:hAnsi="Cambria"/>
          <w:sz w:val="22"/>
          <w:szCs w:val="22"/>
        </w:rPr>
        <w:t xml:space="preserve"> </w:t>
      </w:r>
      <w:r w:rsidRPr="00990880">
        <w:rPr>
          <w:rFonts w:ascii="Cambria" w:eastAsia="Century Gothic" w:hAnsi="Cambria"/>
          <w:sz w:val="22"/>
          <w:szCs w:val="22"/>
        </w:rPr>
        <w:t>Agile Methodologies, Scrum, Kanban, Waterfall, Jira, Trello, Confluence, Microsoft Project, Task Tracking, Lifecycle Management</w:t>
      </w:r>
    </w:p>
    <w:p w14:paraId="135C2666" w14:textId="77EA4829" w:rsidR="00466738" w:rsidRPr="00990880" w:rsidRDefault="00466738" w:rsidP="00990880">
      <w:pPr>
        <w:pStyle w:val="NoSpacing"/>
        <w:jc w:val="both"/>
        <w:rPr>
          <w:rFonts w:ascii="Cambria" w:eastAsia="Century Gothic" w:hAnsi="Cambria"/>
          <w:sz w:val="22"/>
          <w:szCs w:val="22"/>
        </w:rPr>
      </w:pPr>
      <w:r w:rsidRPr="00990880">
        <w:rPr>
          <w:rFonts w:ascii="Cambria" w:eastAsia="Century Gothic" w:hAnsi="Cambria"/>
          <w:b/>
          <w:bCs/>
          <w:sz w:val="22"/>
          <w:szCs w:val="22"/>
        </w:rPr>
        <w:t>Data &amp; Financial Analysis</w:t>
      </w:r>
      <w:r w:rsidR="00990880" w:rsidRPr="00990880">
        <w:rPr>
          <w:rFonts w:ascii="Cambria" w:eastAsia="Century Gothic" w:hAnsi="Cambria"/>
          <w:b/>
          <w:bCs/>
          <w:sz w:val="22"/>
          <w:szCs w:val="22"/>
        </w:rPr>
        <w:t>:</w:t>
      </w:r>
      <w:r w:rsidR="00990880" w:rsidRPr="00990880">
        <w:rPr>
          <w:rFonts w:ascii="Cambria" w:eastAsia="Century Gothic" w:hAnsi="Cambria"/>
          <w:sz w:val="22"/>
          <w:szCs w:val="22"/>
        </w:rPr>
        <w:t xml:space="preserve"> </w:t>
      </w:r>
      <w:r w:rsidRPr="00990880">
        <w:rPr>
          <w:rFonts w:ascii="Cambria" w:eastAsia="Century Gothic" w:hAnsi="Cambria"/>
          <w:sz w:val="22"/>
          <w:szCs w:val="22"/>
        </w:rPr>
        <w:t>SQL, Tableau, Power BI, Excel (Advanced), Data Visualization, Statistical Analysis, Data Cleaning and Transformation, Financial Analysis, Cost Benefit Analysis</w:t>
      </w:r>
    </w:p>
    <w:p w14:paraId="5139DC23" w14:textId="3247A88F" w:rsidR="00466738" w:rsidRPr="00990880" w:rsidRDefault="00466738" w:rsidP="00990880">
      <w:pPr>
        <w:pStyle w:val="NoSpacing"/>
        <w:jc w:val="both"/>
        <w:rPr>
          <w:rFonts w:ascii="Cambria" w:eastAsia="Century Gothic" w:hAnsi="Cambria"/>
          <w:sz w:val="22"/>
          <w:szCs w:val="22"/>
        </w:rPr>
      </w:pPr>
      <w:r w:rsidRPr="00990880">
        <w:rPr>
          <w:rFonts w:ascii="Cambria" w:eastAsia="Century Gothic" w:hAnsi="Cambria"/>
          <w:b/>
          <w:bCs/>
          <w:sz w:val="22"/>
          <w:szCs w:val="22"/>
        </w:rPr>
        <w:t>Technical Tools</w:t>
      </w:r>
      <w:r w:rsidR="00990880" w:rsidRPr="00990880">
        <w:rPr>
          <w:rFonts w:ascii="Cambria" w:eastAsia="Century Gothic" w:hAnsi="Cambria"/>
          <w:b/>
          <w:bCs/>
          <w:sz w:val="22"/>
          <w:szCs w:val="22"/>
        </w:rPr>
        <w:t>:</w:t>
      </w:r>
      <w:r w:rsidR="00990880" w:rsidRPr="00990880">
        <w:rPr>
          <w:rFonts w:ascii="Cambria" w:eastAsia="Century Gothic" w:hAnsi="Cambria"/>
          <w:sz w:val="22"/>
          <w:szCs w:val="22"/>
        </w:rPr>
        <w:t xml:space="preserve"> </w:t>
      </w:r>
      <w:r w:rsidRPr="00990880">
        <w:rPr>
          <w:rFonts w:ascii="Cambria" w:eastAsia="Century Gothic" w:hAnsi="Cambria"/>
          <w:sz w:val="22"/>
          <w:szCs w:val="22"/>
        </w:rPr>
        <w:t>ServiceNow, Salesforce, SAP, Oracle ERP, Microsoft Visio, BPMN, UML, Balsamiq, Lucidchart</w:t>
      </w:r>
    </w:p>
    <w:p w14:paraId="33BF16B0" w14:textId="2A9D3E74" w:rsidR="00466738" w:rsidRPr="00990880" w:rsidRDefault="00466738" w:rsidP="00990880">
      <w:pPr>
        <w:pStyle w:val="NoSpacing"/>
        <w:jc w:val="both"/>
        <w:rPr>
          <w:rFonts w:ascii="Cambria" w:eastAsia="Century Gothic" w:hAnsi="Cambria"/>
          <w:sz w:val="22"/>
          <w:szCs w:val="22"/>
        </w:rPr>
      </w:pPr>
      <w:r w:rsidRPr="00990880">
        <w:rPr>
          <w:rFonts w:ascii="Cambria" w:eastAsia="Century Gothic" w:hAnsi="Cambria"/>
          <w:b/>
          <w:bCs/>
          <w:sz w:val="22"/>
          <w:szCs w:val="22"/>
        </w:rPr>
        <w:t>Documentation Skills</w:t>
      </w:r>
      <w:r w:rsidR="00990880" w:rsidRPr="00990880">
        <w:rPr>
          <w:rFonts w:ascii="Cambria" w:eastAsia="Century Gothic" w:hAnsi="Cambria"/>
          <w:b/>
          <w:bCs/>
          <w:sz w:val="22"/>
          <w:szCs w:val="22"/>
        </w:rPr>
        <w:t>:</w:t>
      </w:r>
      <w:r w:rsidR="00990880" w:rsidRPr="00990880">
        <w:rPr>
          <w:rFonts w:ascii="Cambria" w:eastAsia="Century Gothic" w:hAnsi="Cambria"/>
          <w:sz w:val="22"/>
          <w:szCs w:val="22"/>
        </w:rPr>
        <w:t xml:space="preserve"> </w:t>
      </w:r>
      <w:r w:rsidRPr="00990880">
        <w:rPr>
          <w:rFonts w:ascii="Cambria" w:eastAsia="Century Gothic" w:hAnsi="Cambria"/>
          <w:sz w:val="22"/>
          <w:szCs w:val="22"/>
        </w:rPr>
        <w:t>BRD (Business Requirement Documents), FRD (Functional Requirement Documents), Process Flows, SOPs (Standard Operating Procedures), Acceptance Criteria, Workflow Analysis</w:t>
      </w:r>
    </w:p>
    <w:p w14:paraId="44D62DF6" w14:textId="5AA12B4D" w:rsidR="00466738" w:rsidRPr="00990880" w:rsidRDefault="00466738" w:rsidP="00990880">
      <w:pPr>
        <w:pStyle w:val="NoSpacing"/>
        <w:jc w:val="both"/>
        <w:rPr>
          <w:rFonts w:ascii="Cambria" w:eastAsia="Century Gothic" w:hAnsi="Cambria"/>
          <w:sz w:val="22"/>
          <w:szCs w:val="22"/>
        </w:rPr>
      </w:pPr>
      <w:r w:rsidRPr="00990880">
        <w:rPr>
          <w:rFonts w:ascii="Cambria" w:eastAsia="Century Gothic" w:hAnsi="Cambria"/>
          <w:b/>
          <w:bCs/>
          <w:sz w:val="22"/>
          <w:szCs w:val="22"/>
        </w:rPr>
        <w:t>Soft Skills</w:t>
      </w:r>
      <w:r w:rsidR="00990880" w:rsidRPr="00990880">
        <w:rPr>
          <w:rFonts w:ascii="Cambria" w:eastAsia="Century Gothic" w:hAnsi="Cambria"/>
          <w:b/>
          <w:bCs/>
          <w:sz w:val="22"/>
          <w:szCs w:val="22"/>
        </w:rPr>
        <w:t>:</w:t>
      </w:r>
      <w:r w:rsidR="00990880" w:rsidRPr="00990880">
        <w:rPr>
          <w:rFonts w:ascii="Cambria" w:eastAsia="Century Gothic" w:hAnsi="Cambria"/>
          <w:sz w:val="22"/>
          <w:szCs w:val="22"/>
        </w:rPr>
        <w:t xml:space="preserve"> </w:t>
      </w:r>
      <w:r w:rsidRPr="00990880">
        <w:rPr>
          <w:rFonts w:ascii="Cambria" w:eastAsia="Century Gothic" w:hAnsi="Cambria"/>
          <w:sz w:val="22"/>
          <w:szCs w:val="22"/>
        </w:rPr>
        <w:t>Critical Thinking, Problem-Solving, Negotiation, Presentation, Cross-functional Collaboration, Communication, Conflict Resolution, Time Management, Relationship Building, Decision Making</w:t>
      </w:r>
    </w:p>
    <w:p w14:paraId="15CEC65B" w14:textId="2DAE9B89" w:rsidR="00466738" w:rsidRPr="00990880" w:rsidRDefault="00466738" w:rsidP="00990880">
      <w:pPr>
        <w:pStyle w:val="NoSpacing"/>
        <w:jc w:val="both"/>
        <w:rPr>
          <w:rFonts w:ascii="Cambria" w:eastAsia="Century Gothic" w:hAnsi="Cambria"/>
          <w:sz w:val="22"/>
          <w:szCs w:val="22"/>
        </w:rPr>
      </w:pPr>
      <w:r w:rsidRPr="00990880">
        <w:rPr>
          <w:rFonts w:ascii="Cambria" w:eastAsia="Century Gothic" w:hAnsi="Cambria"/>
          <w:b/>
          <w:bCs/>
          <w:sz w:val="22"/>
          <w:szCs w:val="22"/>
        </w:rPr>
        <w:t>Market Research &amp; Development</w:t>
      </w:r>
      <w:r w:rsidR="00990880" w:rsidRPr="00990880">
        <w:rPr>
          <w:rFonts w:ascii="Cambria" w:eastAsia="Century Gothic" w:hAnsi="Cambria"/>
          <w:b/>
          <w:bCs/>
          <w:sz w:val="22"/>
          <w:szCs w:val="22"/>
        </w:rPr>
        <w:t>:</w:t>
      </w:r>
      <w:r w:rsidR="00990880" w:rsidRPr="00990880">
        <w:rPr>
          <w:rFonts w:ascii="Cambria" w:eastAsia="Century Gothic" w:hAnsi="Cambria"/>
          <w:sz w:val="22"/>
          <w:szCs w:val="22"/>
        </w:rPr>
        <w:t xml:space="preserve"> </w:t>
      </w:r>
      <w:r w:rsidRPr="00990880">
        <w:rPr>
          <w:rFonts w:ascii="Cambria" w:eastAsia="Century Gothic" w:hAnsi="Cambria"/>
          <w:sz w:val="22"/>
          <w:szCs w:val="22"/>
        </w:rPr>
        <w:t>Market Research, Business Development, SWOT Analysis, Root Cause Analysis</w:t>
      </w:r>
    </w:p>
    <w:p w14:paraId="2CBDCE09" w14:textId="612E68B6" w:rsidR="00C668FB" w:rsidRPr="007E2F8B" w:rsidRDefault="00F53FBE">
      <w:pPr>
        <w:pStyle w:val="divdocumentdivsectiontitle"/>
        <w:spacing w:before="300" w:after="200"/>
        <w:jc w:val="center"/>
        <w:rPr>
          <w:rFonts w:ascii="Cambria" w:eastAsia="Century Gothic" w:hAnsi="Cambria" w:cs="Century Gothic"/>
          <w:b/>
          <w:bCs/>
          <w:caps/>
          <w:color w:val="auto"/>
        </w:rPr>
      </w:pPr>
      <w:r w:rsidRPr="007E2F8B">
        <w:rPr>
          <w:rFonts w:ascii="Cambria" w:eastAsia="Century Gothic" w:hAnsi="Cambria" w:cs="Century Gothic"/>
          <w:b/>
          <w:bCs/>
          <w:caps/>
          <w:color w:val="auto"/>
        </w:rPr>
        <w:t>Work Experience</w:t>
      </w:r>
    </w:p>
    <w:p w14:paraId="08960298" w14:textId="77777777" w:rsidR="00C668FB" w:rsidRPr="007E2F8B" w:rsidRDefault="00F53FBE">
      <w:pPr>
        <w:pStyle w:val="divdocumentsinglecolumn"/>
        <w:spacing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b/>
          <w:bCs/>
          <w:sz w:val="22"/>
          <w:szCs w:val="22"/>
        </w:rPr>
        <w:t>Business Analyst</w:t>
      </w:r>
      <w:r w:rsidRPr="007E2F8B">
        <w:rPr>
          <w:rStyle w:val="singlecolumnspanpaddedlinenth-child1"/>
          <w:rFonts w:ascii="Cambria" w:eastAsia="Century Gothic" w:hAnsi="Cambria" w:cs="Century Gothic"/>
          <w:b/>
          <w:bCs/>
          <w:sz w:val="22"/>
          <w:szCs w:val="22"/>
        </w:rPr>
        <w:t xml:space="preserve"> </w:t>
      </w:r>
    </w:p>
    <w:p w14:paraId="7DEE3417" w14:textId="77777777" w:rsidR="00C668FB" w:rsidRPr="007E2F8B" w:rsidRDefault="00F53FBE">
      <w:pPr>
        <w:pStyle w:val="spanpaddedline"/>
        <w:spacing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Patience Pays LLC | Charlotte, NC | Jul 2020-Current</w:t>
      </w:r>
    </w:p>
    <w:p w14:paraId="0946AAB2" w14:textId="77777777" w:rsidR="00B03729" w:rsidRPr="00B03729" w:rsidRDefault="00B03729" w:rsidP="00B03729">
      <w:pPr>
        <w:pStyle w:val="divdocumentulli"/>
        <w:numPr>
          <w:ilvl w:val="0"/>
          <w:numId w:val="2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B03729">
        <w:rPr>
          <w:rStyle w:val="span"/>
          <w:rFonts w:ascii="Cambria" w:eastAsia="Century Gothic" w:hAnsi="Cambria" w:cs="Century Gothic"/>
          <w:sz w:val="22"/>
          <w:szCs w:val="22"/>
        </w:rPr>
        <w:t>Communicated and validated business and technical requirements with stakeholders and software partners, ensuring alignment with organizational objectives.</w:t>
      </w:r>
    </w:p>
    <w:p w14:paraId="770F2D27" w14:textId="77777777" w:rsidR="00B03729" w:rsidRPr="00B03729" w:rsidRDefault="00B03729" w:rsidP="00B03729">
      <w:pPr>
        <w:pStyle w:val="divdocumentulli"/>
        <w:numPr>
          <w:ilvl w:val="0"/>
          <w:numId w:val="2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B03729">
        <w:rPr>
          <w:rStyle w:val="span"/>
          <w:rFonts w:ascii="Cambria" w:eastAsia="Century Gothic" w:hAnsi="Cambria" w:cs="Century Gothic"/>
          <w:sz w:val="22"/>
          <w:szCs w:val="22"/>
        </w:rPr>
        <w:t>Developed and implemented new procedures and processes, providing recommendations for CRM and dispute product enhancements to streamline operations.</w:t>
      </w:r>
    </w:p>
    <w:p w14:paraId="48A31C81" w14:textId="6941130E" w:rsidR="00AE7164" w:rsidRDefault="00B03729" w:rsidP="00AE7164">
      <w:pPr>
        <w:pStyle w:val="divdocumentulli"/>
        <w:numPr>
          <w:ilvl w:val="0"/>
          <w:numId w:val="2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B03729">
        <w:rPr>
          <w:rStyle w:val="span"/>
          <w:rFonts w:ascii="Cambria" w:eastAsia="Century Gothic" w:hAnsi="Cambria" w:cs="Century Gothic"/>
          <w:sz w:val="22"/>
          <w:szCs w:val="22"/>
        </w:rPr>
        <w:t>Facilitated the successful implementation of CRM and dispute product transitions, reducing credit repair fulfillment time by 40% and improving overall efficiency.</w:t>
      </w:r>
    </w:p>
    <w:p w14:paraId="0526DE55" w14:textId="77777777" w:rsidR="002C1140" w:rsidRPr="002C1140" w:rsidRDefault="002C1140" w:rsidP="002C1140">
      <w:pPr>
        <w:pStyle w:val="divdocumentulli"/>
        <w:numPr>
          <w:ilvl w:val="0"/>
          <w:numId w:val="2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2C1140">
        <w:rPr>
          <w:rStyle w:val="span"/>
          <w:rFonts w:ascii="Cambria" w:eastAsia="Century Gothic" w:hAnsi="Cambria" w:cs="Century Gothic"/>
          <w:sz w:val="22"/>
          <w:szCs w:val="22"/>
        </w:rPr>
        <w:t>Collaborated with cross-functional teams to identify business process gaps and proposed innovative solutions to enhance productivity and customer experience.</w:t>
      </w:r>
    </w:p>
    <w:p w14:paraId="3F2C1EE6" w14:textId="77777777" w:rsidR="002C1140" w:rsidRPr="002C1140" w:rsidRDefault="002C1140" w:rsidP="002C1140">
      <w:pPr>
        <w:pStyle w:val="divdocumentulli"/>
        <w:numPr>
          <w:ilvl w:val="0"/>
          <w:numId w:val="2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2C1140">
        <w:rPr>
          <w:rStyle w:val="span"/>
          <w:rFonts w:ascii="Cambria" w:eastAsia="Century Gothic" w:hAnsi="Cambria" w:cs="Century Gothic"/>
          <w:sz w:val="22"/>
          <w:szCs w:val="22"/>
        </w:rPr>
        <w:t>Conducted in-depth analysis of CRM data to uncover trends and opportunities, driving actionable strategies for process optimization.</w:t>
      </w:r>
    </w:p>
    <w:p w14:paraId="59DFD3AC" w14:textId="1AAA23FD" w:rsidR="002C1140" w:rsidRPr="00AE7164" w:rsidRDefault="002C1140" w:rsidP="002C1140">
      <w:pPr>
        <w:pStyle w:val="divdocumentulli"/>
        <w:numPr>
          <w:ilvl w:val="0"/>
          <w:numId w:val="2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2C1140">
        <w:rPr>
          <w:rStyle w:val="span"/>
          <w:rFonts w:ascii="Cambria" w:eastAsia="Century Gothic" w:hAnsi="Cambria" w:cs="Century Gothic"/>
          <w:sz w:val="22"/>
          <w:szCs w:val="22"/>
        </w:rPr>
        <w:t>Led workshops and training sessions for staff and management to ensure smooth adoption of new systems and processes, fostering a culture of continuous improvement.</w:t>
      </w:r>
    </w:p>
    <w:p w14:paraId="7C35BD23" w14:textId="77777777" w:rsidR="00B03729" w:rsidRPr="00B03729" w:rsidRDefault="00B03729" w:rsidP="00B03729">
      <w:pPr>
        <w:pStyle w:val="divdocumentulli"/>
        <w:numPr>
          <w:ilvl w:val="0"/>
          <w:numId w:val="2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B03729">
        <w:rPr>
          <w:rStyle w:val="span"/>
          <w:rFonts w:ascii="Cambria" w:eastAsia="Century Gothic" w:hAnsi="Cambria" w:cs="Century Gothic"/>
          <w:sz w:val="22"/>
          <w:szCs w:val="22"/>
        </w:rPr>
        <w:lastRenderedPageBreak/>
        <w:t>Designed and implemented customer feedback mechanisms to gather insights on business processes, enabling data-driven decision-making and continuous improvement.</w:t>
      </w:r>
    </w:p>
    <w:p w14:paraId="34A5F3FB" w14:textId="77777777" w:rsidR="00B03729" w:rsidRPr="00B03729" w:rsidRDefault="00B03729" w:rsidP="00B03729">
      <w:pPr>
        <w:pStyle w:val="divdocumentulli"/>
        <w:numPr>
          <w:ilvl w:val="0"/>
          <w:numId w:val="2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B03729">
        <w:rPr>
          <w:rStyle w:val="span"/>
          <w:rFonts w:ascii="Cambria" w:eastAsia="Century Gothic" w:hAnsi="Cambria" w:cs="Century Gothic"/>
          <w:sz w:val="22"/>
          <w:szCs w:val="22"/>
        </w:rPr>
        <w:t>Analyzed process results to identify weaknesses and implemented targeted improvements to enhance operational effectiveness and customer satisfaction.</w:t>
      </w:r>
    </w:p>
    <w:p w14:paraId="4C894EE9" w14:textId="2E1D0BA7" w:rsidR="00C668FB" w:rsidRPr="007E2F8B" w:rsidRDefault="00B03729" w:rsidP="00B03729">
      <w:pPr>
        <w:pStyle w:val="divdocumentulli"/>
        <w:numPr>
          <w:ilvl w:val="0"/>
          <w:numId w:val="2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B03729">
        <w:rPr>
          <w:rStyle w:val="span"/>
          <w:rFonts w:ascii="Cambria" w:eastAsia="Century Gothic" w:hAnsi="Cambria" w:cs="Century Gothic"/>
          <w:sz w:val="22"/>
          <w:szCs w:val="22"/>
        </w:rPr>
        <w:t>Supported and executed business readiness activities, ensuring seamless adaptation to technology and process changes through effective communication and training.</w:t>
      </w:r>
    </w:p>
    <w:p w14:paraId="4AA52CD7" w14:textId="77777777" w:rsidR="00C668FB" w:rsidRPr="007E2F8B" w:rsidRDefault="00F53FBE">
      <w:pPr>
        <w:pStyle w:val="divdocumentsinglecolumn"/>
        <w:spacing w:before="200"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b/>
          <w:bCs/>
          <w:sz w:val="22"/>
          <w:szCs w:val="22"/>
        </w:rPr>
        <w:t>Busines</w:t>
      </w:r>
      <w:r w:rsidRPr="007E2F8B">
        <w:rPr>
          <w:rStyle w:val="span"/>
          <w:rFonts w:ascii="Cambria" w:eastAsia="Century Gothic" w:hAnsi="Cambria" w:cs="Century Gothic"/>
          <w:b/>
          <w:bCs/>
          <w:sz w:val="22"/>
          <w:szCs w:val="22"/>
        </w:rPr>
        <w:t>s Analyst I | Business Development</w:t>
      </w:r>
      <w:r w:rsidRPr="007E2F8B">
        <w:rPr>
          <w:rStyle w:val="singlecolumnspanpaddedlinenth-child1"/>
          <w:rFonts w:ascii="Cambria" w:eastAsia="Century Gothic" w:hAnsi="Cambria" w:cs="Century Gothic"/>
          <w:b/>
          <w:bCs/>
          <w:sz w:val="22"/>
          <w:szCs w:val="22"/>
        </w:rPr>
        <w:t xml:space="preserve"> </w:t>
      </w:r>
    </w:p>
    <w:p w14:paraId="3DB61909" w14:textId="77777777" w:rsidR="00C668FB" w:rsidRPr="007E2F8B" w:rsidRDefault="00F53FBE">
      <w:pPr>
        <w:pStyle w:val="spanpaddedline"/>
        <w:spacing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Allegiance Merchant Services | Charlotte, NC | Jul 2024-Nov 2024</w:t>
      </w:r>
    </w:p>
    <w:p w14:paraId="4169FA8E" w14:textId="77777777" w:rsidR="009C1ADC" w:rsidRPr="009C1ADC" w:rsidRDefault="009C1ADC" w:rsidP="009C1ADC">
      <w:pPr>
        <w:pStyle w:val="divdocumentulli"/>
        <w:numPr>
          <w:ilvl w:val="0"/>
          <w:numId w:val="3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9C1ADC">
        <w:rPr>
          <w:rStyle w:val="span"/>
          <w:rFonts w:ascii="Cambria" w:eastAsia="Century Gothic" w:hAnsi="Cambria" w:cs="Century Gothic"/>
          <w:sz w:val="22"/>
          <w:szCs w:val="22"/>
        </w:rPr>
        <w:t>Conducted comprehensive market research to identify emerging trends in the concrete and building supply industries, driving targeted strategies to capture new opportunities.</w:t>
      </w:r>
    </w:p>
    <w:p w14:paraId="19BDFA79" w14:textId="77777777" w:rsidR="009C1ADC" w:rsidRPr="009C1ADC" w:rsidRDefault="009C1ADC" w:rsidP="009C1ADC">
      <w:pPr>
        <w:pStyle w:val="divdocumentulli"/>
        <w:numPr>
          <w:ilvl w:val="0"/>
          <w:numId w:val="3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9C1ADC">
        <w:rPr>
          <w:rStyle w:val="span"/>
          <w:rFonts w:ascii="Cambria" w:eastAsia="Century Gothic" w:hAnsi="Cambria" w:cs="Century Gothic"/>
          <w:sz w:val="22"/>
          <w:szCs w:val="22"/>
        </w:rPr>
        <w:t>Streamlined lead tracking and reporting processes across multiple platforms, improving response times by 20% and enhancing sales team efficiency.</w:t>
      </w:r>
    </w:p>
    <w:p w14:paraId="1A5ADFC7" w14:textId="283EA21D" w:rsidR="002C1140" w:rsidRDefault="009C1ADC" w:rsidP="009C1ADC">
      <w:pPr>
        <w:pStyle w:val="divdocumentulli"/>
        <w:numPr>
          <w:ilvl w:val="0"/>
          <w:numId w:val="3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9C1ADC">
        <w:rPr>
          <w:rStyle w:val="span"/>
          <w:rFonts w:ascii="Cambria" w:eastAsia="Century Gothic" w:hAnsi="Cambria" w:cs="Century Gothic"/>
          <w:sz w:val="22"/>
          <w:szCs w:val="22"/>
        </w:rPr>
        <w:t>Partnered with cross-functional teams to design fraud detection frameworks, reducing high-risk transactions by 15% and mitigating potential business losses.</w:t>
      </w:r>
    </w:p>
    <w:p w14:paraId="21DC61D4" w14:textId="4563A26C" w:rsidR="002C1140" w:rsidRPr="002C1140" w:rsidRDefault="002C1140" w:rsidP="009C1ADC">
      <w:pPr>
        <w:pStyle w:val="divdocumentulli"/>
        <w:numPr>
          <w:ilvl w:val="0"/>
          <w:numId w:val="3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2C1140">
        <w:rPr>
          <w:rStyle w:val="span"/>
          <w:rFonts w:ascii="Cambria" w:eastAsia="Century Gothic" w:hAnsi="Cambria" w:cs="Century Gothic"/>
          <w:sz w:val="22"/>
          <w:szCs w:val="22"/>
        </w:rPr>
        <w:t>Elicited and documented detailed business and functional requirements from stakeholders, ensuring alignment with project goals and organizational objectives.</w:t>
      </w:r>
    </w:p>
    <w:p w14:paraId="1EA1CD9F" w14:textId="77777777" w:rsidR="002C1140" w:rsidRPr="002C1140" w:rsidRDefault="002C1140" w:rsidP="009C1ADC">
      <w:pPr>
        <w:pStyle w:val="divdocumentulli"/>
        <w:numPr>
          <w:ilvl w:val="0"/>
          <w:numId w:val="3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2C1140">
        <w:rPr>
          <w:rStyle w:val="span"/>
          <w:rFonts w:ascii="Cambria" w:eastAsia="Century Gothic" w:hAnsi="Cambria" w:cs="Century Gothic"/>
          <w:sz w:val="22"/>
          <w:szCs w:val="22"/>
        </w:rPr>
        <w:t>Leveraged the CRM tool Zoho to organize, analyze, and report on lead generation metrics and performance, tracking progress and identifying areas for improvement.</w:t>
      </w:r>
    </w:p>
    <w:p w14:paraId="405A0ACD" w14:textId="77777777" w:rsidR="002C1140" w:rsidRPr="002C1140" w:rsidRDefault="002C1140" w:rsidP="009C1ADC">
      <w:pPr>
        <w:pStyle w:val="divdocumentulli"/>
        <w:numPr>
          <w:ilvl w:val="0"/>
          <w:numId w:val="3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2C1140">
        <w:rPr>
          <w:rStyle w:val="span"/>
          <w:rFonts w:ascii="Cambria" w:eastAsia="Century Gothic" w:hAnsi="Cambria" w:cs="Century Gothic"/>
          <w:sz w:val="22"/>
          <w:szCs w:val="22"/>
        </w:rPr>
        <w:t>Collaborated with the finance team to develop solutions while maintaining requirements traceability and ensuring compliance with financial processes.</w:t>
      </w:r>
    </w:p>
    <w:p w14:paraId="595D4399" w14:textId="77777777" w:rsidR="002C1140" w:rsidRPr="002C1140" w:rsidRDefault="002C1140" w:rsidP="009C1ADC">
      <w:pPr>
        <w:pStyle w:val="divdocumentulli"/>
        <w:numPr>
          <w:ilvl w:val="0"/>
          <w:numId w:val="3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2C1140">
        <w:rPr>
          <w:rStyle w:val="span"/>
          <w:rFonts w:ascii="Cambria" w:eastAsia="Century Gothic" w:hAnsi="Cambria" w:cs="Century Gothic"/>
          <w:sz w:val="22"/>
          <w:szCs w:val="22"/>
        </w:rPr>
        <w:t>Utilized multiple systems to monitor lead performance, sales, and issue escalations for clients in the concrete, building supply, and stone industries, ensuring seamless operations.</w:t>
      </w:r>
    </w:p>
    <w:p w14:paraId="78BF4432" w14:textId="77D1C446" w:rsidR="00C668FB" w:rsidRPr="007E2F8B" w:rsidRDefault="002C1140" w:rsidP="009C1ADC">
      <w:pPr>
        <w:pStyle w:val="divdocumentulli"/>
        <w:numPr>
          <w:ilvl w:val="0"/>
          <w:numId w:val="3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2C1140">
        <w:rPr>
          <w:rStyle w:val="span"/>
          <w:rFonts w:ascii="Cambria" w:eastAsia="Century Gothic" w:hAnsi="Cambria" w:cs="Century Gothic"/>
          <w:sz w:val="22"/>
          <w:szCs w:val="22"/>
        </w:rPr>
        <w:t>Identified fraud-related needs from stakeholders in the concrete industry, enabling the team to target high-risk sectors and achieve a 25% increase in business during Q3 of 2024.</w:t>
      </w:r>
    </w:p>
    <w:p w14:paraId="5CA81BE3" w14:textId="77777777" w:rsidR="00C668FB" w:rsidRPr="007E2F8B" w:rsidRDefault="00F53FBE">
      <w:pPr>
        <w:pStyle w:val="divdocumentsinglecolumn"/>
        <w:spacing w:before="200"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b/>
          <w:bCs/>
          <w:sz w:val="22"/>
          <w:szCs w:val="22"/>
        </w:rPr>
        <w:t>Business Operations Analyst</w:t>
      </w:r>
      <w:r w:rsidRPr="007E2F8B">
        <w:rPr>
          <w:rStyle w:val="singlecolumnspanpaddedlinenth-child1"/>
          <w:rFonts w:ascii="Cambria" w:eastAsia="Century Gothic" w:hAnsi="Cambria" w:cs="Century Gothic"/>
          <w:b/>
          <w:bCs/>
          <w:sz w:val="22"/>
          <w:szCs w:val="22"/>
        </w:rPr>
        <w:t xml:space="preserve"> </w:t>
      </w:r>
    </w:p>
    <w:p w14:paraId="3842B8B2" w14:textId="77777777" w:rsidR="00C668FB" w:rsidRPr="007E2F8B" w:rsidRDefault="00F53FBE">
      <w:pPr>
        <w:pStyle w:val="spanpaddedline"/>
        <w:spacing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Epsilon | Irving, Texas | Jan 2018-Apr 2020</w:t>
      </w:r>
    </w:p>
    <w:p w14:paraId="72B44759" w14:textId="77777777" w:rsidR="00C668FB" w:rsidRPr="007E2F8B" w:rsidRDefault="00F53FBE" w:rsidP="009C1ADC">
      <w:pPr>
        <w:pStyle w:val="divdocumentulli"/>
        <w:numPr>
          <w:ilvl w:val="0"/>
          <w:numId w:val="9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Developed and maintained comprehensive dashboard</w:t>
      </w: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s using Power BI and Excel, providing actionable insights to senior management, increasing decision-making efficiency by 25%.</w:t>
      </w:r>
    </w:p>
    <w:p w14:paraId="09221480" w14:textId="77777777" w:rsidR="00C668FB" w:rsidRPr="007E2F8B" w:rsidRDefault="00F53FBE" w:rsidP="009C1ADC">
      <w:pPr>
        <w:pStyle w:val="divdocumentulli"/>
        <w:numPr>
          <w:ilvl w:val="0"/>
          <w:numId w:val="9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Conducted in-depth research to identify operational challenges and developed tailored solutions to enhance team efficiency and col</w:t>
      </w: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laboration.</w:t>
      </w:r>
    </w:p>
    <w:p w14:paraId="7B792D04" w14:textId="77777777" w:rsidR="00C668FB" w:rsidRPr="007E2F8B" w:rsidRDefault="00F53FBE" w:rsidP="009C1ADC">
      <w:pPr>
        <w:pStyle w:val="divdocumentulli"/>
        <w:numPr>
          <w:ilvl w:val="0"/>
          <w:numId w:val="9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Partnered with project managers and department leads to align business operations with organizational goals, ensuring seamless execution of strategic initiatives.</w:t>
      </w:r>
    </w:p>
    <w:p w14:paraId="72C0ED55" w14:textId="77777777" w:rsidR="00C668FB" w:rsidRPr="007E2F8B" w:rsidRDefault="00F53FBE" w:rsidP="009C1ADC">
      <w:pPr>
        <w:pStyle w:val="divdocumentulli"/>
        <w:numPr>
          <w:ilvl w:val="0"/>
          <w:numId w:val="9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Maintained and optimized process documentation, creating comprehensive guides and</w:t>
      </w: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 xml:space="preserve"> workflows to standardize procedures across multiple teams.</w:t>
      </w:r>
    </w:p>
    <w:p w14:paraId="6E5DD1E2" w14:textId="77777777" w:rsidR="00C668FB" w:rsidRPr="007E2F8B" w:rsidRDefault="00F53FBE" w:rsidP="009C1ADC">
      <w:pPr>
        <w:pStyle w:val="divdocumentulli"/>
        <w:numPr>
          <w:ilvl w:val="0"/>
          <w:numId w:val="9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Supported change management activities by drafting detailed communication plans and facilitating team transitions during process updates and system implementations.</w:t>
      </w:r>
    </w:p>
    <w:p w14:paraId="2049BC9F" w14:textId="77777777" w:rsidR="00C668FB" w:rsidRPr="007E2F8B" w:rsidRDefault="00F53FBE" w:rsidP="009C1ADC">
      <w:pPr>
        <w:pStyle w:val="divdocumentulli"/>
        <w:numPr>
          <w:ilvl w:val="0"/>
          <w:numId w:val="9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 xml:space="preserve">Utilized SQL and Tableau to </w:t>
      </w: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extract, analyze, and visualize data trends, aiding in strategic planning for resource allocation and cost optimization.</w:t>
      </w:r>
    </w:p>
    <w:p w14:paraId="47D5DA6E" w14:textId="77777777" w:rsidR="00C668FB" w:rsidRPr="007E2F8B" w:rsidRDefault="00F53FBE" w:rsidP="009C1ADC">
      <w:pPr>
        <w:pStyle w:val="divdocumentulli"/>
        <w:numPr>
          <w:ilvl w:val="0"/>
          <w:numId w:val="9"/>
        </w:numPr>
        <w:spacing w:line="240" w:lineRule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Implemented process automation tools that reduced manual effort by 30%, saving approximately 200 hours monthly across the operations de</w:t>
      </w: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partment.</w:t>
      </w:r>
    </w:p>
    <w:p w14:paraId="7229906A" w14:textId="77777777" w:rsidR="00C668FB" w:rsidRPr="007E2F8B" w:rsidRDefault="00F53FBE">
      <w:pPr>
        <w:pStyle w:val="divdocumentsinglecolumn"/>
        <w:spacing w:before="200"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b/>
          <w:bCs/>
          <w:sz w:val="22"/>
          <w:szCs w:val="22"/>
        </w:rPr>
        <w:t>Assistant Operations Manager</w:t>
      </w:r>
      <w:r w:rsidRPr="007E2F8B">
        <w:rPr>
          <w:rStyle w:val="singlecolumnspanpaddedlinenth-child1"/>
          <w:rFonts w:ascii="Cambria" w:eastAsia="Century Gothic" w:hAnsi="Cambria" w:cs="Century Gothic"/>
          <w:b/>
          <w:bCs/>
          <w:sz w:val="22"/>
          <w:szCs w:val="22"/>
        </w:rPr>
        <w:t xml:space="preserve"> </w:t>
      </w:r>
    </w:p>
    <w:p w14:paraId="3F962646" w14:textId="77777777" w:rsidR="00C668FB" w:rsidRPr="007E2F8B" w:rsidRDefault="00F53FBE">
      <w:pPr>
        <w:pStyle w:val="spanpaddedline"/>
        <w:spacing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Sam's Xpress Car Wash | Charlotte, NC | Jun 2016-Dec 2017</w:t>
      </w:r>
    </w:p>
    <w:p w14:paraId="7E471754" w14:textId="77777777" w:rsidR="00C668FB" w:rsidRPr="007E2F8B" w:rsidRDefault="00F53FBE">
      <w:pPr>
        <w:pStyle w:val="divdocumentulli"/>
        <w:numPr>
          <w:ilvl w:val="0"/>
          <w:numId w:val="5"/>
        </w:numPr>
        <w:spacing w:line="320" w:lineRule="atLeast"/>
        <w:ind w:left="460" w:hanging="201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Elicit, document and track customer feedback identifying changes to business processes</w:t>
      </w:r>
    </w:p>
    <w:p w14:paraId="0856F1CC" w14:textId="77777777" w:rsidR="00C668FB" w:rsidRPr="007E2F8B" w:rsidRDefault="00F53FBE">
      <w:pPr>
        <w:pStyle w:val="divdocumentulli"/>
        <w:numPr>
          <w:ilvl w:val="0"/>
          <w:numId w:val="5"/>
        </w:numPr>
        <w:spacing w:line="320" w:lineRule="atLeast"/>
        <w:ind w:left="460" w:hanging="201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 xml:space="preserve">Implemented targeted solutions increasing customer satisfaction scores </w:t>
      </w: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over 12 months increasing our rating from 3 out 5 average rating to at 4 out of 5</w:t>
      </w:r>
    </w:p>
    <w:p w14:paraId="0A86D164" w14:textId="77777777" w:rsidR="00C668FB" w:rsidRPr="007E2F8B" w:rsidRDefault="00F53FBE">
      <w:pPr>
        <w:pStyle w:val="divdocumentulli"/>
        <w:numPr>
          <w:ilvl w:val="0"/>
          <w:numId w:val="5"/>
        </w:numPr>
        <w:spacing w:line="320" w:lineRule="atLeast"/>
        <w:ind w:left="460" w:hanging="201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Optimized team workflows by analyzing daily operations and reallocating resources, improving throughput by 20% during peak hours while maintaining service quality</w:t>
      </w:r>
    </w:p>
    <w:p w14:paraId="711B983B" w14:textId="77777777" w:rsidR="00C668FB" w:rsidRPr="007E2F8B" w:rsidRDefault="00F53FBE">
      <w:pPr>
        <w:pStyle w:val="divdocumentdivsectiontitle"/>
        <w:spacing w:before="300" w:after="200"/>
        <w:jc w:val="center"/>
        <w:rPr>
          <w:rFonts w:ascii="Cambria" w:eastAsia="Century Gothic" w:hAnsi="Cambria" w:cs="Century Gothic"/>
          <w:b/>
          <w:bCs/>
          <w:caps/>
          <w:color w:val="auto"/>
        </w:rPr>
      </w:pPr>
      <w:r w:rsidRPr="007E2F8B">
        <w:rPr>
          <w:rFonts w:ascii="Cambria" w:eastAsia="Century Gothic" w:hAnsi="Cambria" w:cs="Century Gothic"/>
          <w:b/>
          <w:bCs/>
          <w:caps/>
          <w:color w:val="auto"/>
        </w:rPr>
        <w:lastRenderedPageBreak/>
        <w:t>Professional Development/Education</w:t>
      </w:r>
    </w:p>
    <w:p w14:paraId="4AAC0465" w14:textId="77777777" w:rsidR="00C668FB" w:rsidRPr="007E2F8B" w:rsidRDefault="00F53FBE">
      <w:pPr>
        <w:pStyle w:val="divdocumentsinglecolumn"/>
        <w:spacing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txtBold"/>
          <w:rFonts w:ascii="Cambria" w:eastAsia="Century Gothic" w:hAnsi="Cambria" w:cs="Century Gothic"/>
          <w:color w:val="auto"/>
          <w:sz w:val="22"/>
          <w:szCs w:val="22"/>
        </w:rPr>
        <w:t>Business Analytics Training</w:t>
      </w: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: ECBA Preparation</w:t>
      </w:r>
      <w:r w:rsidRPr="007E2F8B">
        <w:rPr>
          <w:rStyle w:val="singlecolumnspanpaddedlinenth-child1"/>
          <w:rFonts w:ascii="Cambria" w:eastAsia="Century Gothic" w:hAnsi="Cambria" w:cs="Century Gothic"/>
          <w:sz w:val="22"/>
          <w:szCs w:val="22"/>
        </w:rPr>
        <w:t xml:space="preserve"> </w:t>
      </w:r>
    </w:p>
    <w:p w14:paraId="4431855C" w14:textId="77777777" w:rsidR="00C668FB" w:rsidRPr="007E2F8B" w:rsidRDefault="00F53FBE">
      <w:pPr>
        <w:pStyle w:val="spanpaddedline"/>
        <w:spacing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Adaptive US | January 2024</w:t>
      </w:r>
    </w:p>
    <w:p w14:paraId="3AD5FF20" w14:textId="77777777" w:rsidR="00C668FB" w:rsidRPr="007E2F8B" w:rsidRDefault="00F53FBE">
      <w:pPr>
        <w:spacing w:line="320" w:lineRule="atLeast"/>
        <w:textAlignment w:val="auto"/>
        <w:rPr>
          <w:rStyle w:val="span"/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Comprehensive ECBA-focused training with hands-on project experience, preparing for the ECBA certification.</w:t>
      </w:r>
    </w:p>
    <w:p w14:paraId="3EA94D43" w14:textId="77777777" w:rsidR="00C668FB" w:rsidRPr="007E2F8B" w:rsidRDefault="00F53FBE">
      <w:pPr>
        <w:pStyle w:val="divdocumentsinglecolumn"/>
        <w:spacing w:before="200"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Style w:val="span"/>
          <w:rFonts w:ascii="Cambria" w:eastAsia="Century Gothic" w:hAnsi="Cambria" w:cs="Century Gothic"/>
          <w:sz w:val="22"/>
          <w:szCs w:val="22"/>
        </w:rPr>
        <w:t>CPCC Community College | January 2016</w:t>
      </w:r>
      <w:r w:rsidRPr="007E2F8B">
        <w:rPr>
          <w:rStyle w:val="singlecolumnspanpaddedlinenth-child1"/>
          <w:rFonts w:ascii="Cambria" w:eastAsia="Century Gothic" w:hAnsi="Cambria" w:cs="Century Gothic"/>
          <w:sz w:val="22"/>
          <w:szCs w:val="22"/>
        </w:rPr>
        <w:t xml:space="preserve"> </w:t>
      </w:r>
    </w:p>
    <w:p w14:paraId="0005C6A1" w14:textId="77777777" w:rsidR="00C668FB" w:rsidRPr="007E2F8B" w:rsidRDefault="00F53FBE">
      <w:pPr>
        <w:pStyle w:val="divdocumentdivsectiontitle"/>
        <w:spacing w:before="300" w:after="200"/>
        <w:jc w:val="center"/>
        <w:rPr>
          <w:rFonts w:ascii="Cambria" w:eastAsia="Century Gothic" w:hAnsi="Cambria" w:cs="Century Gothic"/>
          <w:b/>
          <w:bCs/>
          <w:caps/>
          <w:color w:val="auto"/>
        </w:rPr>
      </w:pPr>
      <w:r w:rsidRPr="007E2F8B">
        <w:rPr>
          <w:rFonts w:ascii="Cambria" w:eastAsia="Century Gothic" w:hAnsi="Cambria" w:cs="Century Gothic"/>
          <w:b/>
          <w:bCs/>
          <w:caps/>
          <w:color w:val="auto"/>
        </w:rPr>
        <w:t>Websites, Portfolios, Profiles</w:t>
      </w:r>
    </w:p>
    <w:p w14:paraId="78A1C64F" w14:textId="77777777" w:rsidR="00C668FB" w:rsidRPr="007E2F8B" w:rsidRDefault="00F53FBE">
      <w:pPr>
        <w:pStyle w:val="divdocumentulli"/>
        <w:numPr>
          <w:ilvl w:val="0"/>
          <w:numId w:val="6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hyperlink r:id="rId8" w:history="1">
        <w:r w:rsidRPr="007E2F8B">
          <w:rPr>
            <w:rStyle w:val="a"/>
            <w:rFonts w:ascii="Cambria" w:eastAsia="Century Gothic" w:hAnsi="Cambria" w:cs="Century Gothic"/>
            <w:sz w:val="22"/>
            <w:szCs w:val="22"/>
            <w:u w:val="single" w:color="0000EE"/>
          </w:rPr>
          <w:t>www.linkedin.com/in/jamalhyman</w:t>
        </w:r>
      </w:hyperlink>
    </w:p>
    <w:p w14:paraId="7141AAE6" w14:textId="77777777" w:rsidR="00C668FB" w:rsidRPr="007E2F8B" w:rsidRDefault="00F53FBE">
      <w:pPr>
        <w:pStyle w:val="divdocumentdivsectiontitle"/>
        <w:spacing w:before="300" w:after="200"/>
        <w:jc w:val="center"/>
        <w:rPr>
          <w:rFonts w:ascii="Cambria" w:eastAsia="Century Gothic" w:hAnsi="Cambria" w:cs="Century Gothic"/>
          <w:b/>
          <w:bCs/>
          <w:caps/>
          <w:color w:val="auto"/>
        </w:rPr>
      </w:pPr>
      <w:r w:rsidRPr="007E2F8B">
        <w:rPr>
          <w:rFonts w:ascii="Cambria" w:eastAsia="Century Gothic" w:hAnsi="Cambria" w:cs="Century Gothic"/>
          <w:b/>
          <w:bCs/>
          <w:caps/>
          <w:color w:val="auto"/>
        </w:rPr>
        <w:t>Certifications &amp; Methodologies</w:t>
      </w:r>
    </w:p>
    <w:p w14:paraId="7F463E66" w14:textId="77777777" w:rsidR="00C668FB" w:rsidRPr="007E2F8B" w:rsidRDefault="00F53FBE">
      <w:pPr>
        <w:pStyle w:val="divdocumentulli"/>
        <w:numPr>
          <w:ilvl w:val="0"/>
          <w:numId w:val="7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IIBA ECBA, In Progress, 01/25</w:t>
      </w:r>
    </w:p>
    <w:p w14:paraId="44D4D135" w14:textId="77777777" w:rsidR="00C668FB" w:rsidRPr="007E2F8B" w:rsidRDefault="00F53FBE">
      <w:pPr>
        <w:pStyle w:val="divdocumentulli"/>
        <w:numPr>
          <w:ilvl w:val="0"/>
          <w:numId w:val="7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Waterfall Methodology, 11/24</w:t>
      </w:r>
    </w:p>
    <w:p w14:paraId="336AA55D" w14:textId="77777777" w:rsidR="00C668FB" w:rsidRPr="007E2F8B" w:rsidRDefault="00F53FBE">
      <w:pPr>
        <w:pStyle w:val="divdocumentulli"/>
        <w:numPr>
          <w:ilvl w:val="0"/>
          <w:numId w:val="7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Agile Methodology, 11/24</w:t>
      </w:r>
    </w:p>
    <w:p w14:paraId="1D56A2B9" w14:textId="77777777" w:rsidR="00C668FB" w:rsidRPr="007E2F8B" w:rsidRDefault="00F53FBE">
      <w:pPr>
        <w:pStyle w:val="divdocumentulli"/>
        <w:numPr>
          <w:ilvl w:val="0"/>
          <w:numId w:val="7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 xml:space="preserve">Six Sigma Green Belt, </w:t>
      </w:r>
      <w:r w:rsidRPr="007E2F8B">
        <w:rPr>
          <w:rFonts w:ascii="Cambria" w:eastAsia="Century Gothic" w:hAnsi="Cambria" w:cs="Century Gothic"/>
          <w:sz w:val="22"/>
          <w:szCs w:val="22"/>
        </w:rPr>
        <w:t>07/19</w:t>
      </w:r>
    </w:p>
    <w:p w14:paraId="1FAD670E" w14:textId="77777777" w:rsidR="00C668FB" w:rsidRPr="007E2F8B" w:rsidRDefault="00F53FBE">
      <w:pPr>
        <w:pStyle w:val="divdocumentulli"/>
        <w:numPr>
          <w:ilvl w:val="0"/>
          <w:numId w:val="7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Miller Heiman Selling Solutions Process, 01/18</w:t>
      </w:r>
    </w:p>
    <w:p w14:paraId="5A574160" w14:textId="77777777" w:rsidR="00C668FB" w:rsidRPr="007E2F8B" w:rsidRDefault="00F53FBE">
      <w:pPr>
        <w:pStyle w:val="divdocumentdivsectiontitle"/>
        <w:spacing w:before="300" w:after="200"/>
        <w:jc w:val="center"/>
        <w:rPr>
          <w:rFonts w:ascii="Cambria" w:eastAsia="Century Gothic" w:hAnsi="Cambria" w:cs="Century Gothic"/>
          <w:b/>
          <w:bCs/>
          <w:caps/>
          <w:color w:val="auto"/>
        </w:rPr>
      </w:pPr>
      <w:r w:rsidRPr="007E2F8B">
        <w:rPr>
          <w:rFonts w:ascii="Cambria" w:eastAsia="Century Gothic" w:hAnsi="Cambria" w:cs="Century Gothic"/>
          <w:b/>
          <w:bCs/>
          <w:caps/>
          <w:color w:val="auto"/>
        </w:rPr>
        <w:t>References</w:t>
      </w:r>
    </w:p>
    <w:p w14:paraId="6073F00A" w14:textId="77777777" w:rsidR="00C668FB" w:rsidRPr="007E2F8B" w:rsidRDefault="00F53FBE">
      <w:pPr>
        <w:pStyle w:val="p"/>
        <w:spacing w:line="320" w:lineRule="atLeast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Available Upon Request</w:t>
      </w:r>
    </w:p>
    <w:p w14:paraId="5ACCAC9D" w14:textId="77777777" w:rsidR="00C668FB" w:rsidRPr="007E2F8B" w:rsidRDefault="00F53FBE">
      <w:pPr>
        <w:pStyle w:val="divdocumentdivsectiontitle"/>
        <w:spacing w:before="300" w:after="200"/>
        <w:jc w:val="center"/>
        <w:rPr>
          <w:rFonts w:ascii="Cambria" w:eastAsia="Century Gothic" w:hAnsi="Cambria" w:cs="Century Gothic"/>
          <w:b/>
          <w:bCs/>
          <w:caps/>
          <w:color w:val="auto"/>
        </w:rPr>
      </w:pPr>
      <w:r w:rsidRPr="007E2F8B">
        <w:rPr>
          <w:rFonts w:ascii="Cambria" w:eastAsia="Century Gothic" w:hAnsi="Cambria" w:cs="Century Gothic"/>
          <w:b/>
          <w:bCs/>
          <w:caps/>
          <w:color w:val="auto"/>
        </w:rPr>
        <w:t>Toolsandsoftware</w:t>
      </w:r>
    </w:p>
    <w:p w14:paraId="7906DBF9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MIRO</w:t>
      </w:r>
    </w:p>
    <w:p w14:paraId="1731D09A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Microsoft Office Suite (Word, Excel, PowerPoint &amp; Teams)</w:t>
      </w:r>
    </w:p>
    <w:p w14:paraId="6D1C6235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Google Workspace (Docs, Sheets, Slides, Drive)</w:t>
      </w:r>
    </w:p>
    <w:p w14:paraId="74F08948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JIRA</w:t>
      </w:r>
    </w:p>
    <w:p w14:paraId="4ACF7D13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proofErr w:type="spellStart"/>
      <w:r w:rsidRPr="007E2F8B">
        <w:rPr>
          <w:rFonts w:ascii="Cambria" w:eastAsia="Century Gothic" w:hAnsi="Cambria" w:cs="Century Gothic"/>
          <w:sz w:val="22"/>
          <w:szCs w:val="22"/>
        </w:rPr>
        <w:t>BizAgi</w:t>
      </w:r>
      <w:proofErr w:type="spellEnd"/>
    </w:p>
    <w:p w14:paraId="14FE2DBA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BPMN.io</w:t>
      </w:r>
    </w:p>
    <w:p w14:paraId="762CFAA7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Asana</w:t>
      </w:r>
    </w:p>
    <w:p w14:paraId="3698E0D0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Monday.com</w:t>
      </w:r>
    </w:p>
    <w:p w14:paraId="21F5670D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Zoho</w:t>
      </w:r>
    </w:p>
    <w:p w14:paraId="5E7F2F3E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D</w:t>
      </w:r>
      <w:r w:rsidRPr="007E2F8B">
        <w:rPr>
          <w:rFonts w:ascii="Cambria" w:eastAsia="Century Gothic" w:hAnsi="Cambria" w:cs="Century Gothic"/>
          <w:sz w:val="22"/>
          <w:szCs w:val="22"/>
        </w:rPr>
        <w:t>ispute Fox</w:t>
      </w:r>
    </w:p>
    <w:p w14:paraId="50444F57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Salesforce (Simplilearn)</w:t>
      </w:r>
    </w:p>
    <w:p w14:paraId="67A49312" w14:textId="77777777" w:rsidR="00C668FB" w:rsidRPr="007E2F8B" w:rsidRDefault="00F53FBE">
      <w:pPr>
        <w:pStyle w:val="divdocumentulli"/>
        <w:numPr>
          <w:ilvl w:val="0"/>
          <w:numId w:val="8"/>
        </w:numPr>
        <w:spacing w:line="320" w:lineRule="atLeast"/>
        <w:ind w:left="460" w:hanging="201"/>
        <w:rPr>
          <w:rFonts w:ascii="Cambria" w:eastAsia="Century Gothic" w:hAnsi="Cambria" w:cs="Century Gothic"/>
          <w:sz w:val="22"/>
          <w:szCs w:val="22"/>
        </w:rPr>
      </w:pPr>
      <w:r w:rsidRPr="007E2F8B">
        <w:rPr>
          <w:rFonts w:ascii="Cambria" w:eastAsia="Century Gothic" w:hAnsi="Cambria" w:cs="Century Gothic"/>
          <w:sz w:val="22"/>
          <w:szCs w:val="22"/>
        </w:rPr>
        <w:t>Twilio</w:t>
      </w:r>
    </w:p>
    <w:sectPr w:rsidR="00C668FB" w:rsidRPr="007E2F8B">
      <w:pgSz w:w="12240" w:h="15840"/>
      <w:pgMar w:top="740" w:right="740" w:bottom="74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F38ACF7-1C4A-4B71-88D5-E4EA886C99E6}"/>
    <w:embedBold r:id="rId2" w:fontKey="{4EE9FD11-4743-4418-A30D-3BE643F763D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2115045-13FA-4890-B8EA-8CACB229ECD6}"/>
    <w:embedBold r:id="rId4" w:fontKey="{F2F7AC37-B373-4B7F-9F5A-50C594C39F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36EC6D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DC6FA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58004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D1E8A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30A9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906B9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20C6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37404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58271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5DEC84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1C05D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CCE40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8296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C242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8CC6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A1A74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84D2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7268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86003F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8B837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83CF8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870A6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EC27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1D2CF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7442F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F8DE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EE6F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431E37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E6F6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10FF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3677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12AD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0AC0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6DACC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AEF8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BCE4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AD8EA3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1149D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1A97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1F204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8869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4E32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CE8B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4A44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E4898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5DDAEF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69CBA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7ABA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7248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C0E1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ACB1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FAEE6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C0BF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8693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280232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4C48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483E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7D6BF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D7807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62DE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4A41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D231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08E5F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 w:tplc="4D2C25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F24D1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A614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10ED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A5C12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68299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1E8B8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C8BF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4698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26F54892"/>
    <w:multiLevelType w:val="hybridMultilevel"/>
    <w:tmpl w:val="A4666A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8FB"/>
    <w:rsid w:val="00131AB0"/>
    <w:rsid w:val="002C1140"/>
    <w:rsid w:val="00466738"/>
    <w:rsid w:val="007E2F8B"/>
    <w:rsid w:val="00990880"/>
    <w:rsid w:val="009C1ADC"/>
    <w:rsid w:val="00A75864"/>
    <w:rsid w:val="00AE7164"/>
    <w:rsid w:val="00B03729"/>
    <w:rsid w:val="00C22ADD"/>
    <w:rsid w:val="00C668FB"/>
    <w:rsid w:val="00F5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922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20" w:lineRule="atLeast"/>
    </w:pPr>
    <w:rPr>
      <w:color w:val="787878"/>
    </w:rPr>
  </w:style>
  <w:style w:type="paragraph" w:customStyle="1" w:styleId="divdocumentdivfirstsection">
    <w:name w:val="div_document_div_firstsection"/>
    <w:basedOn w:val="Normal"/>
  </w:style>
  <w:style w:type="paragraph" w:customStyle="1" w:styleId="top-gap-btn-hidden">
    <w:name w:val="top-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20" w:lineRule="atLeast"/>
      <w:jc w:val="center"/>
    </w:pPr>
    <w:rPr>
      <w:b/>
      <w:bCs/>
      <w:color w:val="6DA8BA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00" w:lineRule="atLeast"/>
      <w:jc w:val="center"/>
    </w:pPr>
    <w:rPr>
      <w:color w:val="787878"/>
      <w:sz w:val="20"/>
      <w:szCs w:val="20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sectionSECTIONCNTCsectionnotbtnlnk">
    <w:name w:val="div_document_section_SECTION_CNTC + section_not(.btnlnk)"/>
    <w:basedOn w:val="Normal"/>
  </w:style>
  <w:style w:type="paragraph" w:customStyle="1" w:styleId="heading">
    <w:name w:val="heading"/>
    <w:basedOn w:val="Normal"/>
    <w:pPr>
      <w:jc w:val="center"/>
    </w:pPr>
    <w:rPr>
      <w:b/>
      <w:bCs/>
      <w:caps/>
      <w:color w:val="000000"/>
    </w:rPr>
  </w:style>
  <w:style w:type="paragraph" w:customStyle="1" w:styleId="divdocumentdivsectiontitle">
    <w:name w:val="div_document_div_sectiontitle"/>
    <w:basedOn w:val="Normal"/>
    <w:pPr>
      <w:pBdr>
        <w:bottom w:val="single" w:sz="8" w:space="10" w:color="DADADA"/>
      </w:pBdr>
    </w:pPr>
    <w:rPr>
      <w:color w:val="6DA8BA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ulli">
    <w:name w:val="div_document_ul_li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txtBold">
    <w:name w:val="txtBold"/>
    <w:basedOn w:val="DefaultParagraphFont"/>
    <w:rPr>
      <w:b/>
      <w:bCs/>
      <w:color w:val="000000"/>
    </w:rPr>
  </w:style>
  <w:style w:type="character" w:customStyle="1" w:styleId="a">
    <w:name w:val="a"/>
    <w:basedOn w:val="DefaultParagraphFont"/>
    <w:rPr>
      <w:sz w:val="24"/>
      <w:szCs w:val="24"/>
      <w:bdr w:val="none" w:sz="0" w:space="0" w:color="auto"/>
      <w:vertAlign w:val="baseline"/>
    </w:rPr>
  </w:style>
  <w:style w:type="paragraph" w:styleId="NoSpacing">
    <w:name w:val="No Spacing"/>
    <w:uiPriority w:val="1"/>
    <w:qFormat/>
    <w:rsid w:val="00466738"/>
    <w:pPr>
      <w:textAlignment w:val="baseline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2A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20" w:lineRule="atLeast"/>
    </w:pPr>
    <w:rPr>
      <w:color w:val="787878"/>
    </w:rPr>
  </w:style>
  <w:style w:type="paragraph" w:customStyle="1" w:styleId="divdocumentdivfirstsection">
    <w:name w:val="div_document_div_firstsection"/>
    <w:basedOn w:val="Normal"/>
  </w:style>
  <w:style w:type="paragraph" w:customStyle="1" w:styleId="top-gap-btn-hidden">
    <w:name w:val="top-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20" w:lineRule="atLeast"/>
      <w:jc w:val="center"/>
    </w:pPr>
    <w:rPr>
      <w:b/>
      <w:bCs/>
      <w:color w:val="6DA8BA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00" w:lineRule="atLeast"/>
      <w:jc w:val="center"/>
    </w:pPr>
    <w:rPr>
      <w:color w:val="787878"/>
      <w:sz w:val="20"/>
      <w:szCs w:val="20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sectionSECTIONCNTCsectionnotbtnlnk">
    <w:name w:val="div_document_section_SECTION_CNTC + section_not(.btnlnk)"/>
    <w:basedOn w:val="Normal"/>
  </w:style>
  <w:style w:type="paragraph" w:customStyle="1" w:styleId="heading">
    <w:name w:val="heading"/>
    <w:basedOn w:val="Normal"/>
    <w:pPr>
      <w:jc w:val="center"/>
    </w:pPr>
    <w:rPr>
      <w:b/>
      <w:bCs/>
      <w:caps/>
      <w:color w:val="000000"/>
    </w:rPr>
  </w:style>
  <w:style w:type="paragraph" w:customStyle="1" w:styleId="divdocumentdivsectiontitle">
    <w:name w:val="div_document_div_sectiontitle"/>
    <w:basedOn w:val="Normal"/>
    <w:pPr>
      <w:pBdr>
        <w:bottom w:val="single" w:sz="8" w:space="10" w:color="DADADA"/>
      </w:pBdr>
    </w:pPr>
    <w:rPr>
      <w:color w:val="6DA8BA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ulli">
    <w:name w:val="div_document_ul_li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txtBold">
    <w:name w:val="txtBold"/>
    <w:basedOn w:val="DefaultParagraphFont"/>
    <w:rPr>
      <w:b/>
      <w:bCs/>
      <w:color w:val="000000"/>
    </w:rPr>
  </w:style>
  <w:style w:type="character" w:customStyle="1" w:styleId="a">
    <w:name w:val="a"/>
    <w:basedOn w:val="DefaultParagraphFont"/>
    <w:rPr>
      <w:sz w:val="24"/>
      <w:szCs w:val="24"/>
      <w:bdr w:val="none" w:sz="0" w:space="0" w:color="auto"/>
      <w:vertAlign w:val="baseline"/>
    </w:rPr>
  </w:style>
  <w:style w:type="paragraph" w:styleId="NoSpacing">
    <w:name w:val="No Spacing"/>
    <w:uiPriority w:val="1"/>
    <w:qFormat/>
    <w:rsid w:val="00466738"/>
    <w:pPr>
      <w:textAlignment w:val="baseline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2A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4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9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kedin.com/in/jamalhyman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linkedin.com/in/jamalhyma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amalbhyman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1165</Words>
  <Characters>6645</Characters>
  <Application>Microsoft Office Word</Application>
  <DocSecurity>0</DocSecurity>
  <Lines>55</Lines>
  <Paragraphs>15</Paragraphs>
  <ScaleCrop>false</ScaleCrop>
  <Company/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Jamal Hyman</dc:title>
  <dc:creator>Mahejabin Rangrez</dc:creator>
  <cp:lastModifiedBy>OMSAI</cp:lastModifiedBy>
  <cp:revision>11</cp:revision>
  <dcterms:created xsi:type="dcterms:W3CDTF">2025-01-14T00:36:00Z</dcterms:created>
  <dcterms:modified xsi:type="dcterms:W3CDTF">2025-01-23T19:04:00Z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ed8ef581-c8de-4dd0-9fd8-6e318f64cbd2</vt:lpwstr>
  </property>
  <property fmtid="{D5CDD505-2E9C-101B-9397-08002B2CF9AE}" pid="3" name="x1ye=0">
    <vt:lpwstr>YGcAAB+LCAAAAAAABAAUmsV2g1AURT+IAW5DJHhwn+HuQb++tNMuSnp595y9s4ChD0ZwH5bhcYInUOTzwQRaYDmG41GUhUmaYTcDuWOlv47naX+h0x2pnmqXonp5jxLeFymkAfEu6XEzyzrvrwFS54x+AcEydSsyCpEfOIuqK6L7bLg7TFlAAthHhc+VrolcStUIvnIxAYAWw2HV1SCkNVVvLwtioUa8zlJPSx/GNTlHizLbh7kEjHhlJ6fvecG</vt:lpwstr>
  </property>
  <property fmtid="{D5CDD505-2E9C-101B-9397-08002B2CF9AE}" pid="4" name="x1ye=1">
    <vt:lpwstr>fpSeQTsRXBBXWz+o1VtgVnaqlg9DZ/VyEl9LgLJ9YvunjGRUoIJKhaB8EsiXJSBiQVA3Wd18t+FbAVPDjt3I0YShDVA+46fdqI+I2Q1dNCKz2z76lplOSyiUVdXsczchv+AGrTRz6O63BZ8lcRnac/Hmg6oezaL78daLQTAi2ZB8d9+hJUGWUQPYN//GImHMu2T41nG1P4Eig/wxkklG//q7dcUR6HJpzSinPzFY0A/O1jtPWluWSjix+DADrFj</vt:lpwstr>
  </property>
  <property fmtid="{D5CDD505-2E9C-101B-9397-08002B2CF9AE}" pid="5" name="x1ye=10">
    <vt:lpwstr>oj1znwpbp9A45LWEpFLtSIbsCmRjMIyI8AKJNXtOhqu2600Q13UBIxsKmfl0a1rng3qkohvp8pl5kNjZ/qUrB8IxBbqVqnXOJqbY8NOTveezLGRPzMrYePJGiyLC8sCysnT+pYGJmSwCYjr80IZqPK5D+W23LOzjjdvkKHpua9tXBunnxhDsaw+YgB2mqtnh5iUFR24e4fh4mYDL/Rk6wqTUawdcBWSFrVgrATSOmVp6cSiMq8wFb08IdPCrOw1</vt:lpwstr>
  </property>
  <property fmtid="{D5CDD505-2E9C-101B-9397-08002B2CF9AE}" pid="6" name="x1ye=100">
    <vt:lpwstr>fHcGaRGG8hRi9iO0k/0JiKaLpUZ0zzbiB7mAusEj2+XtQsM9Z/LJDFPuZUSOwFc8RMuZN0tmiOwORGcEtR7lL5J69q0FsBoH7opluavKb70eKc7x+E8AWr8Cc65dC1GGz+8qEdt1YLv5M8dnIZZBxAJwLK50IyZkQoFlnjV0uWwkoNs+W6Ji2pooVUbkaueHGCL8CRU0vdSVbh6z2/h20u3A9qCtH9Va+tazEIwovD/vqNVfsHXRKkqal1eL5d6</vt:lpwstr>
  </property>
  <property fmtid="{D5CDD505-2E9C-101B-9397-08002B2CF9AE}" pid="7" name="x1ye=101">
    <vt:lpwstr>4AL9u8qBmq2/8iKQWR3SYihmq3LgXyaIK15ecsc8I2LSFEQM5DnLiPCOg5UumEJCX36nabc9Fk7Z3NmnPV1RMMqtJzE9YBZ0prFEAKyuHIKHcI40e8nDVqmoteaEHcMjD9TCu3DechZ/0ohmZDN59tFU5w85Ft4YMFMMoflF52Y4epnWDzCEvvTSlza7IvAcU500aL3Nw6m2GCRfK7ukxKOzAN+l1zikwg4QZwyOkrOPr9AHm+6nP6jK+o9X1yB</vt:lpwstr>
  </property>
  <property fmtid="{D5CDD505-2E9C-101B-9397-08002B2CF9AE}" pid="8" name="x1ye=102">
    <vt:lpwstr>KlwO9Gjus19KfdB5hpjmBGfPobpGzij0nlwNAJ2uwkUw0MgC9r8/Jr/2Nwjdx5jliDK6EwFuUZt5p4uT3jFvzir7Io6aKYHdjtcrQFGVK64pEXU1j51o5zTnAyZo6IkDoKKiDXCR9b+pKW0M8FChHUIL3imHx4hJyEYKJIjfrs2nyEH2uwP7DkJyH3yoMFJy64LS3WmPyk3VLTbUn7KLizbOvBTId1B8G+gk633ZjvjoAV5zCKA0kKedqvHgPqg</vt:lpwstr>
  </property>
  <property fmtid="{D5CDD505-2E9C-101B-9397-08002B2CF9AE}" pid="9" name="x1ye=103">
    <vt:lpwstr>MaGsYO+CvwFNJ0ajRwphC7Qzn0Ko/NfuVTkY0cB5+o9Wq+pXZNxkx08hYx84qEGKfIfVWc43zhc4fh9yO61kRMcyprZrAmLynL4JQ65otrDafrL+rErKqWOkB6g1IE4Y4jJSow5WYVosgiD94g8w+O9ZQgPXN4DtEoYvT5+StyQn3XP7zzwu+RPahj094B0Tf6dO/tMhzTpqPLda9jSP1KTbSjJmJSqYcDzoXh8gcVcr8LQGFs66BzPGuJ7iZ+d</vt:lpwstr>
  </property>
  <property fmtid="{D5CDD505-2E9C-101B-9397-08002B2CF9AE}" pid="10" name="x1ye=104">
    <vt:lpwstr>QImlT84QvegquiSsr9E4uO8rP0LYnq599UogVDRgHZQO5Aw7J+RaQqETd2TanD3GCwr9Xq9S+b4PaBxuoon4UzDFxFRkmVgZ9Aml17+FISkHzDl/6OFnxcrkxYMRN8fHJyMcHSYadFXhTBrfwMMME7t+rzviPG7XWECJubayTMPntXXkxjQCi+qfdiSyVj9xwiw0vWl8CJmRvL/gnfrJcu4kTH+yPvkD8YlTYGBnAAA=</vt:lpwstr>
  </property>
  <property fmtid="{D5CDD505-2E9C-101B-9397-08002B2CF9AE}" pid="11" name="x1ye=11">
    <vt:lpwstr>5A83erxeMDEFB0pkLrscAwUNNapuYsFxji3mHfGZmTcfqomyef5zIkVfau3YD3uCFSU5i5oSRPzC5QVt5p9TrZvTwE2x4mBLxlBmUZtsDfEdohHIghVBK/K/SNqQvrMOJBlg58fsavxfYAVFl5k966lKuJq02gPOm3RLVe4lPHm+y1TsiHoVy9QXQTMpaNq3nDDaqWWq20Be0NbjY53R7v6Pl6yZsctLDCvtu5XJ32mfXRds4sh9kVJU5Dq6tfw</vt:lpwstr>
  </property>
  <property fmtid="{D5CDD505-2E9C-101B-9397-08002B2CF9AE}" pid="12" name="x1ye=12">
    <vt:lpwstr>8a97F2iV0z0brSd6JHsToC2JfOkwPHl3hepmHWv94jxdRmjwZw+HwqWyO307ckafdiC+lhGBC6dPZfP8lE/KAysrdgsTVyVvIs5XZazM0yG6bivSEYibC8ovygQeQiOKrxLvoZuCfqOXXDoQAhmabt2h46ysbTxN10yaAzUm2YVReo9SIwbZrpuAyM8kCax/+x19YLcK1+ZbBUjxDdyDseB59Hvg9yQyp/C3buq/ndXNh8V/ilTW6w8RTGKyYtf</vt:lpwstr>
  </property>
  <property fmtid="{D5CDD505-2E9C-101B-9397-08002B2CF9AE}" pid="13" name="x1ye=13">
    <vt:lpwstr>ugx6yc+k3MeTmjZ9JZO9gNBPQCoaB8KGaxCg2HuFB/60RzzZd35j291ANNzHQYpBtDEL83Oze/wzp7QPR3rl1M1ROLUbUDwvh8GxWP0HKvi2xegEkp6X/pQsEElS/6rs99XXHSk8czr4izton3ndtmigwVHANrvix1hG5rikg0KLJ4rfuMsKimz0KkXVIv17jCOzbbj7mj4w7ayfdNRF4j7U3oqxji1NsYVnEF1jwS9Q41N0e6OkVY35J7czQz7</vt:lpwstr>
  </property>
  <property fmtid="{D5CDD505-2E9C-101B-9397-08002B2CF9AE}" pid="14" name="x1ye=14">
    <vt:lpwstr>TmdTVmBStCH2uY+SASjKOO8udArtvobC8wFfdIv7tkNfw4g2U3JSgAs8l81c9aX0CYOegrFCD0zVvFsa9yCRWYluVuWKrw/pKhm7Od4NfsOWx8woaZEWSuE4Gv95hARpTBso02N1e05BZvX80DSG0KSlgCxhAp16ELMEriWijeV52iqa5jvIgbMtUaAB9nClsoX+Ta0VKDVBlqDGb58yc06wyqUPFNWQPoQlKQDgewGD/PojXI4aI6CfBTaitKV</vt:lpwstr>
  </property>
  <property fmtid="{D5CDD505-2E9C-101B-9397-08002B2CF9AE}" pid="15" name="x1ye=15">
    <vt:lpwstr>iDJxVvzoY/565W7X9cH2a+FoGjhHH0s5kLQn0uNpSekSE1cK3k3/YG1ZmKyd44mnMvKdWgY5/WDG6xUf0k2voTPHlPt6srh3Gl9jlZHTRx056bDlnRRx6WdjOALHG3TE4t61V6Hx1PFz4U0vrq7spLSLbr9piM+oSy0iq81CNteHaUGdFqktlWuFV3XQT3ku73QzL6dd0c4CsjYjl6wfyoTtxzBS57orSDLb3UzCToA9APtIiNfWvX1Bwgd/VGH</vt:lpwstr>
  </property>
  <property fmtid="{D5CDD505-2E9C-101B-9397-08002B2CF9AE}" pid="16" name="x1ye=16">
    <vt:lpwstr>DNR0xHtr5/yMKsjAQKIiOgjq2NhYAmD0VS5XKz+K6PPxzrBRNX4O9i6J03RdTtftMCN/rDJ1wTZWa/OMmQtnFNHFX14OVYeYIG9/rtb5/PIvD3hG2P/26s7ORq4xTPiEnKa01lCZotsMLCqMVdtX4NqEqGZwtcXDjsJuRgM3kkuYYf0raX7zwSVgBs0CKuOjjy/IibMN+sXKBRsWQMh7bs9byBMXamYYWvUFOvGyupdILXG9xEQHieakGwG5MmG</vt:lpwstr>
  </property>
  <property fmtid="{D5CDD505-2E9C-101B-9397-08002B2CF9AE}" pid="17" name="x1ye=17">
    <vt:lpwstr>7ibnvJyNz3nphkrWgLYiJywQHdSZnjSQbRdrbb13UinlvJMRRn6uBSqsortSyRjgjM6hvycUlYp0vt6bzuGHEWOvC3nWFu2JPF9x3yNNgD5oa7D5F3KbngmtzR3ApPxhV9LRY/hrAiKJWZ/zt/K14j0lJrnlxuXHdl7/0n3BFriZo7Q5ZH+/NrPcHEYfHrlLY/H7VbKo30uhCCi8D1Szfkn8QYpHxkKdBPYUpkTXk4EeGyDGBa83xvVmUNZkYIT</vt:lpwstr>
  </property>
  <property fmtid="{D5CDD505-2E9C-101B-9397-08002B2CF9AE}" pid="18" name="x1ye=18">
    <vt:lpwstr>sNTjDXVfXubUzaycWclR09s++0s8YMKiIRDf8e6fcI5sM0ISsFvQX6w8oagtlmdEZt+NYUVBupEmIpIwKfDi2SNfpgRjeDDzM2w5qQ5WvtVPpAiK7FGBSLtyGDmQwgB/c8LmoDN9+X/OpmGTRtAXCA63XXSjX/ttbao1b0LJdCul0OqugQ6Ck+kfO55/A1SOJeXM5SWuKXeY6WzxK4mkgwdCkqbZs65VgJOrXXRnoBs9JyoteeNW89Lsvtser2j</vt:lpwstr>
  </property>
  <property fmtid="{D5CDD505-2E9C-101B-9397-08002B2CF9AE}" pid="19" name="x1ye=19">
    <vt:lpwstr>mj57gLrwv3yyc0o0Bt/6YVfu2CqsmAxDOvk7/qeb6qmI+yG3jKJB0JCJsEZp2LtxSxzk/18j6iN9+1XyCpqmb9n0VpRtOfOjYePT+dL0SHpU0WbBaekgEmmiP1gEWldy8Oz9FOL8UwpYmjPTduMPP3J8O8iYuKpnSaJoBjcEDKKnMhiJ+FeRNI7dAmpU0P/ZeUAxxVDY1q2jyercc2Kgsn+GwN+GDfa87viMHGjKp/xu+pykPeFuG0B2le3ls1S</vt:lpwstr>
  </property>
  <property fmtid="{D5CDD505-2E9C-101B-9397-08002B2CF9AE}" pid="20" name="x1ye=2">
    <vt:lpwstr>n5TSo+bRwy7c81hab81bRiYT9pcrnZ0gdFnZnrVJxnYz3MMSVVdjpg5zqMcpNTGjTVKZqI+5rwLkk8IVifmC5ACdn7ccsXLII3xi1muNKL8Sbw1kckYxNuUgJKdMjXxXK0Ue04Y1FJeMhqAlGWm4QQYbPMhAEF12lzCaQ4DJwgiFTDjUGqtDdWo3Kc+1lYL40A2uzZAlnYjeE6c22WGzCv+zkBVfl91qug3Wbn8++93jayWqDnMm5dpQAzYu4Jw</vt:lpwstr>
  </property>
  <property fmtid="{D5CDD505-2E9C-101B-9397-08002B2CF9AE}" pid="21" name="x1ye=20">
    <vt:lpwstr>oCwTVyhmGHg3Oo54fPov6XWT7WJ1u8RiSF25oB2OK2my7+f2pZreJemvRpQFO3JLkwK607/RiEVN2XNGtKZ4KWHxJ2O4q+QS2Eoy4Q28HPwGWmf4g5MD4BeD4T52YJJCYIbLl1IlV9dbT8uTbLru1RaQDIjzIPCD4tDBUsTsaq5r/06h+FJEND0bMgmpApAWRpaxmR6EfUd0vz3ueG87b0WquHpihBkRO7sQJiotyx/CzjLNGh6eSK7fjeHVL3v</vt:lpwstr>
  </property>
  <property fmtid="{D5CDD505-2E9C-101B-9397-08002B2CF9AE}" pid="22" name="x1ye=21">
    <vt:lpwstr>/MkOUYuX2f4aXMm3YHy+a2+0EjZfwGHx1hj8/VDbtNc3Gw5JIMwi3MYbbq9xJKzJXouMT8OXs8wEjLRT5pUyKHc70vEqJq5u2A73roUclnYFFCVuOSlZ6Xd5af7iEKXbcmjs7/zfhYQB8ITg8mrqCDEU9k20CFoz1gf1EU5wK8E0GIWo7sf8ljZkHOP1GuSVKkVnRLnFrO7W24C0GbnbKHbvJ2p/7mv7Z/kLEYolp6Dl2NL/iQSOpHavPioeBgt</vt:lpwstr>
  </property>
  <property fmtid="{D5CDD505-2E9C-101B-9397-08002B2CF9AE}" pid="23" name="x1ye=22">
    <vt:lpwstr>GLX4JcjwaUx8bJQ17C+S3ty8obcEN/475AJlGgZIvERCRMdxqDZWucj7wVSYWhszMarGekabkG8cXW6PNKaQIQRwWZn9whdhKPifYOSR3KVruZuKsn0Y8gRK2siwAaDgxS5Bhhe4RUefKBgh181x+Xsd1eg1STtl2k3NdZPDmvwnRTUVUplB15SWzflBIZVR9/JBYvIznu9qOOwQ84/kkVZKMMvGJyJikDRYKe0pwYsR5oRmCjbjmsyfWTUYdtc</vt:lpwstr>
  </property>
  <property fmtid="{D5CDD505-2E9C-101B-9397-08002B2CF9AE}" pid="24" name="x1ye=23">
    <vt:lpwstr>ApiRI33yt0zYbIjXUHX2jq340dPnUl2xWLbwkxE6Xh7EBh8DqS4L058uzbovhDPh/2+o7H9aCpCeITaPZzcPQlStDdCdGEPNj378e4VL5Z+pHa7PdC0TorKzIdAeiFfQD7KxCsy9rmFxCqvo3eusAx0nyt+cDKp966UAJ/roroZwhDdPz7rPpHp1bKdInSvUPLq1+vLRAdWx8eVlN8HKbMek2czOduilpinzMonhLZLOHwQ4Y4xhnNbALfJlJQ3</vt:lpwstr>
  </property>
  <property fmtid="{D5CDD505-2E9C-101B-9397-08002B2CF9AE}" pid="25" name="x1ye=24">
    <vt:lpwstr>/u7tC8s2mMYyzJZpjFQKQutwnl1j9QasGItm6S+vfvwof2/ViEtk2VwTRH2qV8hR07JHOSGOC5wzDhBKCz8PCUCn4dvkxK1ywQkwbzBdU8LxP6YN9NGUCvNW0HbugtVOHdihlt2lfURp/Np16yrUn7mS3GQ3BdV2QBvN1uH6RuP63obAW1I+5QkyjUqAFx010+ZT88ZYxLjy8ggti5DzZM4vaX4wHndEZZKZKi+78a53bmVbgqv3QjDtmtHhdza</vt:lpwstr>
  </property>
  <property fmtid="{D5CDD505-2E9C-101B-9397-08002B2CF9AE}" pid="26" name="x1ye=25">
    <vt:lpwstr>/nzcYNLPCXjoAmBJHsMUuPMViHS5BkgjZhub2AQW8IkRftM7USAHs+XmgcBSEFoEDHU7wgPu6IlPtLUGRkY1UFFpEVod6CPkd+5RUJw/eROc/KkI/dKXUBVGk5/tIJh7kDHI774wEraEtw3ezHVjqN3vnSrUlaqCHVQVdCxHeBEAvyFNOKe7VMvoQRVdCCfgSN0T4cHOiqw1WpP0cyw57ePR4V3jhFpkKiTjkaDVJIiB+uk4XgptWp+lWPnQRfZ</vt:lpwstr>
  </property>
  <property fmtid="{D5CDD505-2E9C-101B-9397-08002B2CF9AE}" pid="27" name="x1ye=26">
    <vt:lpwstr>lIVaMv9dSFkjSnhFG+4pR1dBeOLPz4TECtjfoQ4filDvtOLPcdnTG+uOH/YC/Wt9zWu8shnyQ7ydTjwMXjvlHqe20Dwl2avJ4lUehggV5+VJZ/IB4VCvIQeDSKHCWdrcmKeWjLwNastU30658poAUZTY4icSYeBvHxDXg1JoKsNbDmyi1GgiSlJMweFe18wLcm7duSIhem9Drgqm07FyuCb75eaiuZsks04lUv0YfV1nofys9ZSW1UkW6uz8cW2</vt:lpwstr>
  </property>
  <property fmtid="{D5CDD505-2E9C-101B-9397-08002B2CF9AE}" pid="28" name="x1ye=27">
    <vt:lpwstr>F23Y+rkOzypIvYglTQGiF6Vg97HuUvnTvtEVX+2r6ShBIgTWLjgYxx6icbp2i3Jm9QBYSoMrW1lgqDX0e8ZfkyP+wH10aeUUb4B2uzTS968qB4KlFhA8QQ7whgfeaIN6bMln4Ocv5+Oq7VSveXPz2rKghRoJcVxgAmY8DsRNJ7XVgJEgG+K3KkJsf5mgWyr9e9z/iJM5Ysd6j8DPI4M8bE+JM3IpDZJtHYDQHnJbjuSez571uo7d6xXYn0QQoV0</vt:lpwstr>
  </property>
  <property fmtid="{D5CDD505-2E9C-101B-9397-08002B2CF9AE}" pid="29" name="x1ye=28">
    <vt:lpwstr>EEJcPkVj5i/ldcosucVaR3tD0vXn7Sh1zurHlcF+gug2uKJ9MFIPpAFrzXtIQL7HDylsW34RPXsR/XjnBWCmpVhlwMqStfAFhj0K1FynuGpJMJ3Ip7GnNyFo04bt9vcorbyGCquVX+n3kLR1D2z2XlnsaGUdK2Sz33r4qC+Un6aSikkEQq8XkHGdRTs4VgSSaFUQ4umsLt2klEmnwCYXZMKJQgY647eTTxD1qjJ01skNCuOrfOpDO3o7djjzjV7</vt:lpwstr>
  </property>
  <property fmtid="{D5CDD505-2E9C-101B-9397-08002B2CF9AE}" pid="30" name="x1ye=29">
    <vt:lpwstr>s3zBBuobXokzCfRZs4nieTCYZHRWLZHi7FgyRFnS1iBVh//8q1Xq0TKScAU9LrJKOHBvT1PTPybmV57odDvPkRtOGSROrgQX6QonpTzLfZHVQ5+ecI3qVq+qLOwJttPAw3mzz2/GfFp+Z3bGEHlOy4IJ1WpStR65HKLfkW5RuY61Kv8fJDRNGP4lrTWLqsPkrNBTc11vlxR5tCTHQays+ETAlZqWiYodOqzPTmhheZgkVi1rXLyGXb9238D5tLB</vt:lpwstr>
  </property>
  <property fmtid="{D5CDD505-2E9C-101B-9397-08002B2CF9AE}" pid="31" name="x1ye=3">
    <vt:lpwstr>kpNN5dLAYbqrvDlCYVj0YpDeb6z5GKYeKe6X93PUcA1m+nnuZH5/okj0ZvH+IsxPSqpkzXMRJB/YoZMXWJpbIyLGFQFnbX9mMH3czWmF5fkIFH0gSD7NJ8hcLXZO1HLfWCJ+e5Wo0X5eH57b6IAKBGfJP7tXhnh+UmoZ8082KCtFTg/fWHiHFQiRyjBic0H852T5FCtxhQeYD/cnpVgrG9QilFXBY30I+b16ZSi52GrctdolLM8pT8PioJBJgaD</vt:lpwstr>
  </property>
  <property fmtid="{D5CDD505-2E9C-101B-9397-08002B2CF9AE}" pid="32" name="x1ye=30">
    <vt:lpwstr>CD+akkWNIFuNjTP8SDIes0V8e6YW5FTZK5vpD69TgVtrZNn839rsf+nSZvf47w2Kwam5XlWUE0P5K5+m4RMiSiwkIjcCgPCBJSnN/ce0JIk79VmzWTbgVTjHX98AI+Qbm9dlD5lmUa0WUrGEMjKCS1Hkrj6FBJmKRE08d9KoTcFJLeXhpjZ72Wd5mjpiW4SMC+ZcmnrDtmEJc46g+/XhuM3nnAAZcW+s3mID8sEzK07zPaerX3VO4S1/I8TIjTz</vt:lpwstr>
  </property>
  <property fmtid="{D5CDD505-2E9C-101B-9397-08002B2CF9AE}" pid="33" name="x1ye=31">
    <vt:lpwstr>9Er8IvBqwyFELVI0O1N4vUMpGai/oan9dQwwnyZHjW0G2W+BPBwMkiRszkbUhTWn17Fs6/SzmOca29g+gD0KC4eckd6pcBS4sfR+fiq4w0GSuhwaEoHXzjaKna7yu6tXJ9HbjclPg8oN/yZ8m+TzNXtQ2Jt+ju1+kNeoqOV6JiJbohZ9bpBJ7TL0OcZnpgJ0bJpsj4n+RXjQlSnnB7Dzg+Fb4r8au9n32wwOQKqlIq2CZOIFgb3R6ILjxFHPCl2</vt:lpwstr>
  </property>
  <property fmtid="{D5CDD505-2E9C-101B-9397-08002B2CF9AE}" pid="34" name="x1ye=32">
    <vt:lpwstr>IEcjEHZmv7DvVOSX5pJfrw9dNc8IeJMePYSb8qJy8vbkhQvp/pS9YT7ZgbHIvHLvh+4T9MitC8aEDPH0ydPypED9hWVScurG8jCwb7GQZ+ilo/Km7heonU8mQ4a0pkSOuYAiKc6xttUnHn5cVLOqIjKLlBCUmUdrINHyDwsHx2eg77QuioUCYwN96ZN37t/IrSM8pVLBpUF7lmD4Qoioh7YavN3YzgD82sSQG91H8IoxuIhF8mlJYoNqkbLL7Ie</vt:lpwstr>
  </property>
  <property fmtid="{D5CDD505-2E9C-101B-9397-08002B2CF9AE}" pid="35" name="x1ye=33">
    <vt:lpwstr>onNujL7i4jv1LRK7QfnpZvDqJbSN4oXsUzYL2o6jfKG4+t3lg+vqTx8pVYtI8yvtuE7plWxmlSddjkI3j4MTZpS5KMirEYPv0aCcbbbAt3mPUSIvyGjiRTa5RHXAwFGNcDvyPM1Pis7/G8zYVFF99kkIsZmPgXczBfmIkOOcIRafQ+AMMKDctnhLcmNxXMSKGbqAOV8wWS9kIra033nTCNcNFn6qZgn7Dy2RmN6DdRULHvdsn7P6CPRfD/SYemG</vt:lpwstr>
  </property>
  <property fmtid="{D5CDD505-2E9C-101B-9397-08002B2CF9AE}" pid="36" name="x1ye=34">
    <vt:lpwstr>Din289p9ZtLlTR+Di49Mg8Gx9RDYV6sekXHQTFlvEn1Zc6rj/EqXbMi/7Ffm6sHl1o0SRlsPBv9TolfsWzrw5PVUaxdiA38QtHRba1TQozlzk75oTdO8dae53CZ5Z6JoBqBFQ/lDCDPhWCvWYsX7TQBARdk1KhDTErc3U/r8z0kPQz1kyLgaOJMk1Vow9u3N/8i4zXRscJoVdt5yW3w9/xQlwIYofJzsJOloPcNxSix5eQooj1ldQ4z5jopyMWw</vt:lpwstr>
  </property>
  <property fmtid="{D5CDD505-2E9C-101B-9397-08002B2CF9AE}" pid="37" name="x1ye=35">
    <vt:lpwstr>FgvL6Kdgs7LQDivY9u1+0N/5zX0fklKbiU/hMy6r5ReenBgJ7XBn2/AoMWRaPKebrnfuu/48KheGtVV+e+gmHUhvlzIkL1pbbdAimf6JNfYjz6mVNq05UH9fAp1G0yt7ZNFHkWSWe8hPbupMV+7LjElsU55fyAJ7yzu2XBrhoihfbkFNaUh6i00+LQKrcJXbFgN/UudAMaAIBZxj0eT30TFR1TdF7Dys6SQWXNnbvIFsyXpdSRsG6pZMFd1Lq33</vt:lpwstr>
  </property>
  <property fmtid="{D5CDD505-2E9C-101B-9397-08002B2CF9AE}" pid="38" name="x1ye=36">
    <vt:lpwstr>X1GNpC1Xx0N0wUfZQqr3Ru6CozB6W911WiYMfXT6/bAeZjwRJuj2uabo2dj1LUlHeJ8/fKEth55qg186g/mfvrrZibKm0yYolw61I/H9aPTfp8O50T7vadIGwPm2YPrZ9xd0D98CQo/C2m6hVCtQATunZ5OLz1q9vzevsiOu4RktbTIn8KFMS4CT68yBbERGEuc8fMZlZk0byLUYqVHWH30bIsa5pczTk4z980jOhz1aY5lCJ97hS2LaL2K6s4U</vt:lpwstr>
  </property>
  <property fmtid="{D5CDD505-2E9C-101B-9397-08002B2CF9AE}" pid="39" name="x1ye=37">
    <vt:lpwstr>ckNQkGBQtRFTUzEvn+1Un2FFNeKFDB9rm/PP9kuvOT7zspCAQHdmvmPjRpkHtYKXtMSD/kLWccIcRKGLxuJzBEmicCE+SkcEuJ7eEYElabUYvzqvke0tCL7QC2978GKOHu4fsAdRIvrX06ctg6ajIPfIwXaea2kCs32U9QZfyHIm3awK/QRo8LqdeL0uj9hBLnC563l6HwxSkl2zXnV6v+8Q49rruz3A1EIZXo2dttdW+zjFixt143OXOZ85iHH</vt:lpwstr>
  </property>
  <property fmtid="{D5CDD505-2E9C-101B-9397-08002B2CF9AE}" pid="40" name="x1ye=38">
    <vt:lpwstr>gS28Fhla3JkOR1nPBlgKbY3LSgDHHTvj/PW4AtATrkSwx+ic5HMuRIptUxOmLtGbXiTA3WPDia4xM2lUR7JW5YoCxs8OsKPoNcqlVOfNTRTShAFOci0X7hBdkK/dGsJSlag58cmDUUhLMMUNYMh9Y0ioFoC2pzWQdRcKT0GZronyz1+Ywo9XbjnzgbrYFsBnUc0HM94YMunS9hfCwtyw1ugmXTqDN+422kVLTKRjIGqHhO4bD7OrgwMbeLS8Gfm</vt:lpwstr>
  </property>
  <property fmtid="{D5CDD505-2E9C-101B-9397-08002B2CF9AE}" pid="41" name="x1ye=39">
    <vt:lpwstr>7yeAgyAVdhozUnVTQgF+9oH20ynAkwmIlGRP8OoLtNkJq1AW8CPW40EpRGehjWWub3pswDfCFy5yeeqrEsHst+/cIW0zouABVlYayuzkI4p1IXG8SEkgK/AxUeY0EQXUy0gzsfLm2tOTCvlT2ZS+rOPQWBUzvVeetvmllJFI7NtAiRZZtHwi/ce3TgZQ3M2itroV3ApsOxeavtMg/gMowndgbO1kC8VHofYDnUtkrpiUHWCtTYlMllbR74G7WPu</vt:lpwstr>
  </property>
  <property fmtid="{D5CDD505-2E9C-101B-9397-08002B2CF9AE}" pid="42" name="x1ye=4">
    <vt:lpwstr>ZBMKXfssuPykbjgdHMClbZahjxUXP3I0K7fRObzriDvUkiS2L6h0Hevb/q6AZj4GX6swvjOQ+awxL5Qrq38OXQFi04pw8focYrrwsRbIKxvLreLezc+8BwiC7JKbJcnkzVrGR0UVYNuuEwTYNFEMq0+rayRSZDzFcE41afeDy/eUryfeOkdvOT/QJI1hxHm1+q60bBlcFts0PRPijdWG/ZhV9om/SjypqKy1DPGUl+Lo/QkDMjoaWgG45jYixQL</vt:lpwstr>
  </property>
  <property fmtid="{D5CDD505-2E9C-101B-9397-08002B2CF9AE}" pid="43" name="x1ye=40">
    <vt:lpwstr>geIgXS47YoBpV1ogZItaT/Gz9hBSVIZn2r0HGhHhXXTIrHxO4E8oqa/ne9DqeaTeyeOKW3qgzUF1iypwAgkieBHe6LWTFCCGQKoJBzGUnxYd4OXuCXRMM/HtRvg66iU9jNSvhgVTXhqOh+is2MJiqW/8ZO7LM40AeXBG/TK0nDGQiKGwVVtq+hbO1iLQgHo/bDF+GlJ8IBY6CdtefxbhgUe9LiJgFjdvJ7nZTU9HbbGrWfIDI5/iUqbCbm/7/XC</vt:lpwstr>
  </property>
  <property fmtid="{D5CDD505-2E9C-101B-9397-08002B2CF9AE}" pid="44" name="x1ye=41">
    <vt:lpwstr>b89xnAUuP4czREcSMMFAi9tXWWlXeoDwEc/SfkQW9cc8NypnqhXv5/vAud9Kv9BeAFD1shcTpuAbjcYUx1E4HNXom+gFrmCnOQGaHFtrJ2E9k+JfSt1G3lBplQvXeZx5sPrLJV7973VxMe4Uf6OkdyqHQIFoHXM7peNbLZUy3po8JKaaib7Fr69ojPlHeAH2iAszz68iK0XCk01IRjbFcpPTiASS0ewrCdJ4sD5jDcHJCbztI6sIczdkZ6uiqzV</vt:lpwstr>
  </property>
  <property fmtid="{D5CDD505-2E9C-101B-9397-08002B2CF9AE}" pid="45" name="x1ye=42">
    <vt:lpwstr>Cnt0X3c9Gfbx88+YH1O1gdzeykBZ8qrFU8jW521F5vFRat8ClKSAYZgC12tQis811WICeYaCH3hs64crPAqtVbavBLftsH8D5KYlcpBwLxG7lQFkHjEaW8LObnx4vAn/+lWWgTNrjSLLHehfscv31Jx5Q7eS8eziZe/k7LUw+OcbNxTnQmfqlBBVDcr6fHc35vJISOuYB1i22pIz7bl/1ibNiz9/PdEaLAPBJMPj3x6AVru5FGOxDQgJJdDvjN9</vt:lpwstr>
  </property>
  <property fmtid="{D5CDD505-2E9C-101B-9397-08002B2CF9AE}" pid="46" name="x1ye=43">
    <vt:lpwstr>N6rP0zKiGM1bpvwTLopV/dmDAM9YHl4Rz+QJ5bl7NeGMkPVNlhv9lQxkodKwFv7i946Y3adBMS1Bb2QH3lwpwOvpfcCeGGXRA3c2/i/zPc+NIBW37miOWMcF8jqx5IdslGBGQedcxZU2uA3T7It7BWbIgcfEhwfcSkqa9/sJ7y7SiqwlRvNpsftF3TF3gvwAZsm6OUtUF0uWe/ZxLs0cH0tFzyaVDvc36H58ObMBWoaP7dUmjPEt1Z1+8tmun9W</vt:lpwstr>
  </property>
  <property fmtid="{D5CDD505-2E9C-101B-9397-08002B2CF9AE}" pid="47" name="x1ye=44">
    <vt:lpwstr>LSX8EZMhq0eizs6wdpNCRp+oFqy8dbj8VlXmJL8JNK/fTV+6j4IaKEhdr/fJ2whSAtvToh7NxCUSgRQEuFbeH1V4KT/2ejtGntMvVjDsJ2XiuRrTHQy6tM6CUiaZ1f77PNn1KScOvth91G0+SX7Dl7IxR8+R1hKnkk+7yVl/EAHTYQulJJboUMZ23Rcv4PGWaT1Sck2LvWOWCgPxZzM+lfEsmeOyPI7vQNJWB8JCf6nYcD+d/BKPRqio29DmSny</vt:lpwstr>
  </property>
  <property fmtid="{D5CDD505-2E9C-101B-9397-08002B2CF9AE}" pid="48" name="x1ye=45">
    <vt:lpwstr>OO5WwvR5+D/YFY5wZGnnrcNDlfPsFtqdJHlDCTj9YM0qFHoPCxateQXX3AhMcZifqwN3tk3Vhfk+7K1ly8KKCLakLvPzbS8Q1gigldHKdZHNffiEp/jwvoswQzzlxuVn4EPpG1WrQYAJPi3b87/ftsGvCCKewRuAbqz+DQyNyCvXz1zOj/U80ivN2UrLHSxwb45uvPVlNKv5Oe0syUk1bcLqrkeZJ81fpo+NS8LTvvSKyMMfRkWvCtnyesQRoKT</vt:lpwstr>
  </property>
  <property fmtid="{D5CDD505-2E9C-101B-9397-08002B2CF9AE}" pid="49" name="x1ye=46">
    <vt:lpwstr>EKzkLHui0dvVpEk6fYyLzPFGNCZcBxrnvaVOWEi3GxlPuZMMwY78kef1TZb0Dhq0ZoE/q9p5N3BjjM5GFpqtC4BZYYXfPx7qfoLqsJhZrMsyv5qfOf9b1DzC7qqj24qlKm+3Bu4o2GrCPl5hUJONcc9gkTsIbDETz9bpuJeM6Qs/oKuZ/3bpR/gu3F42v7acm+HbCA8x3zEzAdmM7JrHAOKV7LsVJyLmmtDOTBtmos6Gn58zv0IdDeW184xNQkt</vt:lpwstr>
  </property>
  <property fmtid="{D5CDD505-2E9C-101B-9397-08002B2CF9AE}" pid="50" name="x1ye=47">
    <vt:lpwstr>CHjsNxtag17SvK/7D4jSUGyQgaVrjNm4s25DwFAA12hvabp2OMunwZ7fnIxVL0mBdTjdzufty3f66ZENQTvwbz0zZrQRB4t2PqV5pGs2dGtRuntE0RW59pDoWU0f+WRt+Xk7fq/LLknYUE/4mJBDOGRRAbHOSjYzT3lpEz7/++2I5KtakhemsaEA1EC9D9+cXahy838k4e7d3/sDupJLZ5rEdbfRolf+TIVPTq/Cn4nz7fkpcbQMIVzCjcxmshH</vt:lpwstr>
  </property>
  <property fmtid="{D5CDD505-2E9C-101B-9397-08002B2CF9AE}" pid="51" name="x1ye=48">
    <vt:lpwstr>NleF0AKODmm9eisgjDgTpvWZGecUGOwtj1FvrReWiTkGd2JPnnEmrVtcm6LaPv7jcpceZLsCNjhfHLc6LnZZnHP9wgNuxV+hXdhiTebYaR31WOVl3OoAdADuI7yZq+WW1jsltG7LqulwjspL4bYwIlAFeSKwBe6F0WRE8TOns+p/+6Ks6/JI2AcYMpStjUNlUdcVm5osifuLgh+Fcu78ZDsbHb3b1uzglJDVswZuqQVOQWuHWr49cAihWRuAh1+</vt:lpwstr>
  </property>
  <property fmtid="{D5CDD505-2E9C-101B-9397-08002B2CF9AE}" pid="52" name="x1ye=49">
    <vt:lpwstr>WK901+3l7gEhXN29ayxMnHj6P6D1Btm8LbDPo5nx9l2SK9XoQvscqJD9qcbiwdJQh5wqisi1Zi6ExEJLbXSsfU2tDbCrB/V1rQBw4x4VvY7kATKQSs9TVl7RYRfOl5lvH30JCtcpDrqjwdOTXouk3pb7bih4X46ktrURW+I5bs5Cd0dD3ahSZ6beaXwfLy4xtLoQsTKSpCfZLNu1h06W16wyEarePKjoIM+CPhLff3C+7tGeOMvs1ESPSz07CVX</vt:lpwstr>
  </property>
  <property fmtid="{D5CDD505-2E9C-101B-9397-08002B2CF9AE}" pid="53" name="x1ye=5">
    <vt:lpwstr>QrL7t02UnTT8DmKlQltYTtsbfDrgVC6ylZbLEZ8fMKXz7zHlgsbWWZSN5YenIG4lKFqcROCLXluD1NiTWS44zv7RsTQNNB8Nk2iL+FSVrKXeQDMJKXzwCoBrXic9Iuph68F7Tj4EEfIyWyqRe4qBGfRCSqYjW1s+klqs08wZNmIjxTApIuyEftNhown5R24IKNBuPk0tNKR0wGjOedneoEE40Y7eixITPQQY5nzTMOUIn6x2Uq8nuVvoYInbQiY</vt:lpwstr>
  </property>
  <property fmtid="{D5CDD505-2E9C-101B-9397-08002B2CF9AE}" pid="54" name="x1ye=50">
    <vt:lpwstr>Qsve0j0mGJQURngX1ms6YBKMI76EnprRkRlw33x2b3o+HC7zFSDHl6DjpG8uvuywHwBhMcBHmHJUE4cSPiTA4fjVHvGl0uWsYQWutZLqI43mKcQd8j44Ki8kv5av2p5SXegrnIVXr8RRytGAvo6K0oh3Tf/io3/KraF3xsIKIB58v8Nk6GUy+bGzMCOI5xxuGcfjFQuDz+y5gQtiCfjGTv8gO9207J/inWkek9mn1eE1IiwsPhK1p0njhlO4xW4</vt:lpwstr>
  </property>
  <property fmtid="{D5CDD505-2E9C-101B-9397-08002B2CF9AE}" pid="55" name="x1ye=51">
    <vt:lpwstr>APvMMXC24P2s5EeEbkd3cPgNQnmpb5W7lDi+kQ7FJw8eQXIST2lH+o9cMG73Slmmr/2hrXKUkXryzBaBV973QaE2C4UtU7KnKiIOITyiBeANk+qN8cjCDEbMvi0zKUdkpXgIfHl/mqD+BFmbBAl6Bi2oCott7IsDvYFhExZHn9eN90kYi1RYfmRM2NmlmM155d7qhvI919jahTEyguRiS4Ce2hgRj/XFoFCc3I+XC00qEF8D+fooXQNmm1WA9PR</vt:lpwstr>
  </property>
  <property fmtid="{D5CDD505-2E9C-101B-9397-08002B2CF9AE}" pid="56" name="x1ye=52">
    <vt:lpwstr>xGsiXYyhj1T690srLa7PL5aR3APMGi2iqXjkcpmsOhBZ9hViuUeSM8v/NiY3wnxszuH7/rI+vMaL33zF8rf/Sufu8iAVPpXC7C5zgnTa5hRrIpUe33OF9LBTf1Lm5A7n3XZ7EV1Hlfm7IpcOzwpU4hdNYiS8YPx9foXwon3sdf4K9YgWcF3ikWS5akHdkRs4m/9fWJ/ozuFMfZcrI3lWoCBLs5x2CS2JB0Mf6efDhcp0czof/ZvG8ZJfpCESw5n</vt:lpwstr>
  </property>
  <property fmtid="{D5CDD505-2E9C-101B-9397-08002B2CF9AE}" pid="57" name="x1ye=53">
    <vt:lpwstr>B19OkYSmVmQ4mJFZFmWc1ftB2/ZS2Og1H5KND+fcUB6EUhMD8MT92M4MKZcW0tIJ8Ux4gnG8DgSTAmPLqksDwjMRRBTq6+VCMdTpFLr8FSNHtR/HHw7gXlj8cANGVL8NR3FzGsGGkgWkKNlZIrLe4D8e2o/UL5xg4K3nFlyLW1ZCGv8nEagx4ZNxxt5EaUb9gxQ83+rzH5m4mvsD4ll6gM8PD0TkKfQrNIPLaKiZ3eiDeRqIzSgxtR5Hnwo3Ca9</vt:lpwstr>
  </property>
  <property fmtid="{D5CDD505-2E9C-101B-9397-08002B2CF9AE}" pid="58" name="x1ye=54">
    <vt:lpwstr>6LI7PwdAsn63AO8nAo9KnbgqHCTCX9iTtEs31tNEN+txhhzxd5IenHEdVG7DNtSNdg0Wn4tdAcV7qfq6S8VeR9R567Gd2WNC21l/qHoCrLVnLlADE+IknsVuzC/GgYAkJghLieDGooMpKd4ysDRPSA5j9J9DzkL7Wc20El9aNiVyD4n5yEFiCrIKf7pXDNJYorp+aKLlkYKNxad6bGRwz4HpD3sYmjLUqKZFkpzJtdPbnVu1aAcbBswaCSQjUa3</vt:lpwstr>
  </property>
  <property fmtid="{D5CDD505-2E9C-101B-9397-08002B2CF9AE}" pid="59" name="x1ye=55">
    <vt:lpwstr>5cRcq0dn1rMvtiXi0YiIn/AQoZvRfni0AfBOEmUK1aI2xobjaw30thLVq0scsJTMXBbZZ4Q0HfZKb01rWKcK1IsHmntV5JZPHoO82JF24kQE3oR53TwIuZwaIZskuQBLs8Gp7WCC8DlCmjewEuXtHjf+PoLkoG/O2f4Ea1JyTpGYZeSnfpcEcYeUy8IwrBvnjNHfoAzoLAiedk6e6Bmg2RnljF9anKjtKnt/8tQpcFNLdBVZ1lfzpFyhq/rD4ef</vt:lpwstr>
  </property>
  <property fmtid="{D5CDD505-2E9C-101B-9397-08002B2CF9AE}" pid="60" name="x1ye=56">
    <vt:lpwstr>l8pcCgknZLQdulmQiGIhcVdHn2HuxnFULgXm3LTY1mKeukMtcXL2DzW+vx8DuaNzwyLAMIPC5JuLx/1zZVUyh4x8INHC4/yfuMQRiaHMN7nJZEhBqeDioFINXTjPKbaeSJXy/iWDFYq6JGfsm4SFwhVVyV3toixPnNhJpT/pcRSzABh34M2Ak5HDGRqujxFO+mv9qxlZTqEEEucnReqaFr6A1S9sceeDb66FfTES3EAw/WmufKfrHnfpVPqDqY6</vt:lpwstr>
  </property>
  <property fmtid="{D5CDD505-2E9C-101B-9397-08002B2CF9AE}" pid="61" name="x1ye=57">
    <vt:lpwstr>Ng/F+Ju3MrkeNzzzQYOt27KHqL7dNPzOz44EkDXSf9RPq0iYdUxS9csToH/eKAEXw1/Y1BeY7NAbvBLpZuunld9NJuU8YzPXmDebyS5LWZIKgZFMH+XD0Qb53A/iXFSLXygMLM4pHeVmd5dAMkpYF3aVPkhzUnFFGlG7aFaqm7qMfRusYqEeSqeGn72FFfkiRmcc/KYExvFjPn0hHqfKKvh2ySdkiIAvuykO8HmEdYN0LL4Om4FXld+9RPuwj5x</vt:lpwstr>
  </property>
  <property fmtid="{D5CDD505-2E9C-101B-9397-08002B2CF9AE}" pid="62" name="x1ye=58">
    <vt:lpwstr>0e9oAPiqQ7MNQ55a+lucN39dRdomn3vuhIhrrm7Mi6YPupEEi7lhgixCgN9dI0z/yKrE/jj4l1mlor6YehKgCXBOryrXCUFvpgCNQfK5+eug19jSOr+wgp7TyZEya5M76EyhfRo88XS1RNIQThlpX2DEq95ajiEXpjWNvbK/DC4YIg5gksvAI8Sm/K4Q78vTkkbsxM/5zrJJzqwrirM0tKVgLxqxXQ9ycYyf58hVihqLYspV3y2mNCQc/gqAP17</vt:lpwstr>
  </property>
  <property fmtid="{D5CDD505-2E9C-101B-9397-08002B2CF9AE}" pid="63" name="x1ye=59">
    <vt:lpwstr>02P7nJ26kHP0LGEcjo0ea05X5NztW8l/jqhq1aSQMpAOospSbc5177c4IUf2SecF0lnDqhZxhDy7iJV6haMD46elZf+npTjOWAyHl8x9M/tB1DFTeMvfczNCi5n8fFM3t0GiJ5PpqMB2yHOLvYlA6oREfnVy2eflJb5ReA/jv7BRo6AYmXMUV53OnIguCi3bUR/MPJplS+gQhnC4EKIQ1px50YudQQMQ/10EqQ4b8HnKDxPWgaJgOu79WG+8lFZ</vt:lpwstr>
  </property>
  <property fmtid="{D5CDD505-2E9C-101B-9397-08002B2CF9AE}" pid="64" name="x1ye=6">
    <vt:lpwstr>W2pKnzqWNG8mGvVazz7sNjDtYKkRyvscmqA8pKn/wOwBhQvuGnxBey2GJZoXNlrVBWa+TIMs0gxSIP65Qlf9xponJRgfSqhg0K5JeIsCqBudvfBuGnixPBV9GJC1+meheEK28/1KUDtd9BA1tr1a6hDRrnA+O9V11l63c8SZuHgbqLgjgTcptaK/gwY26Vq4DS/W7I1SDc3FSRAaIBC1PdFYwRADiHxynsjJQaugQnC7xhdHwPaPKLJj6kCO/0v</vt:lpwstr>
  </property>
  <property fmtid="{D5CDD505-2E9C-101B-9397-08002B2CF9AE}" pid="65" name="x1ye=60">
    <vt:lpwstr>Zt1v+mvG/5d/vArTmOil+N1yHmnskblbx7zL47cSiawd3vZnTKI4gmbry1lnw4di1NpZRBaj/ZWaB8uv48+AIpgHp6QOEOj3vjUlZn+Z5gOU/sDIUHWQmnyu66PBp5RNYVeSI2dGSfHjUUgdaGJRGOBbM2MF52U1unOtJjh7iomwwfbO8xP4/QVHbGbDifbJmyFfyMm14pXI9e4ubDfMMFpel04Rz88GVgTelSr7j2r1spQ0WFbR6Kp/LzfEs35</vt:lpwstr>
  </property>
  <property fmtid="{D5CDD505-2E9C-101B-9397-08002B2CF9AE}" pid="66" name="x1ye=61">
    <vt:lpwstr>ZJI2lPys/Dv3H1KQ7ufcfep7WwsMr8yHaynO+6GdWvqt975iGGcaWEfR3QHGJ1T6wHDMBEkHoZydi3pa2Nm96bnq3gvxUJhvCu/TiwFyh/EOJd4pI1QubVtXU7tiVI6rTUCSt+9bPGx071000wIrbXbcQzrf7wDQFR7PBjwe18PFrdjIEoNpH0VR1OANCfhZHT+InmDO51iKxFSwmDe4jUYJhmN+lPoWh0kmubO4CNzJiWFUECrHOP4bMR3Ja02</vt:lpwstr>
  </property>
  <property fmtid="{D5CDD505-2E9C-101B-9397-08002B2CF9AE}" pid="67" name="x1ye=62">
    <vt:lpwstr>xeqdfyt18qZMONTmEMPCM4VZ192Mn5xas4NzNZxotf4+daXL+ySjwRvyvNA6gvxhd94kRQWQhLcQZICxaxPkvdGfkvTLBDZwVgvy/oOA7eFbSWoFXWwQjIumAgUUopz3DNXaULxGARl5wYcPhTTWvBVflUMIzkR6coKkl2Az/XZvJfl0BpMOtHKkuwOM4czWbVLYPs+/+1K7umqezx8H2SSe0dNE/XrFaetwN98DnNv2aLmNKqcb9JDLGTp0bt2</vt:lpwstr>
  </property>
  <property fmtid="{D5CDD505-2E9C-101B-9397-08002B2CF9AE}" pid="68" name="x1ye=63">
    <vt:lpwstr>1QSMeTgPTQUml4Cdv2GDki/T781hMikTfGbOJfHKKo28NAn2U8rzFE9iVjZh9sJrR2yCDP+cdsB3Eue5XTHWxl1DFAfwvqCEdV0wLSF/v9KY/Xw6tgg2xmBNa2bfAMS6dIvRo+1zN4oIvslljDnnofqjhaL9gYIJYjzeVnbLktOE9K4+zEXOpGhMyWibbx84V/Lz7dZxu7HHg0xcdC9uYlTNbaAiXEndlsok7X3Ib8bz2BuNarNQWxBxGCKRvYv</vt:lpwstr>
  </property>
  <property fmtid="{D5CDD505-2E9C-101B-9397-08002B2CF9AE}" pid="69" name="x1ye=64">
    <vt:lpwstr>rVavcsIftZjqed/vH3iXU12ahi5jyVvu9QRdQ3geGatVAEhVsaUXqlf6CT6UNbGEJzR+AV3n+haY5rJJooo9aUEb1C7aGcxB4xl5HDLUtO2+yLNoDCAEhI3Tzvbdpi0KMBleOkG4IvglZHIFvAfHrojWjV9X+HiNON1R7e3il/gcAWSqCR8fMqlL0en1RbQHU1LcN0B8Vitq4pvWra3TTr/b75kdNE3KL3NgIl/dJVF97dDSh8zaRJEl5sAcptv</vt:lpwstr>
  </property>
  <property fmtid="{D5CDD505-2E9C-101B-9397-08002B2CF9AE}" pid="70" name="x1ye=65">
    <vt:lpwstr>QOrUZ3+dFvacM8b+Hyo3KdyIM5FylF7X3CL0AmcxLoUriM8rbrPkohXzsDEHvyd3uenXoz1khv+M80v+XCW28W1k9oYqSqtSqIV5+/+aQGxIeBRSJZXOS/9HLSCHchVDS7WPYDf2V3RTh1GSxhDN4PqbyzkdHGKDSZkmZ7N2Q5psO41XJQxELpidgRa8WIJh6xsuhOnO6fVLPo88+izEoMHzUkhMheN9kId6GdafYqLxpxJJAVHQT1+fcjrEvie</vt:lpwstr>
  </property>
  <property fmtid="{D5CDD505-2E9C-101B-9397-08002B2CF9AE}" pid="71" name="x1ye=66">
    <vt:lpwstr>hishESjAoT5PnkVZ0/VBp6yAhZvSLx7OvdevwLeH/U+742xR8+Pz/qEJio1AazEKUSI69IDfDfrSZBbop0B4ajSCUD7kEoEHGis9WngXSof/p0uBZQAH4/LTjbPu+JzWcCuCvgxmenma0kgBSneVD0rl8AyGdonnXBvcsx9tGNOrSWXkdVlMlFIo3ZPoVmxIuq0szuW9+wXJP7+7N0pwTOJrBHrXF6a8lsiI5270EwKVzLa/y+jn64cIWxqTv0C</vt:lpwstr>
  </property>
  <property fmtid="{D5CDD505-2E9C-101B-9397-08002B2CF9AE}" pid="72" name="x1ye=67">
    <vt:lpwstr>7FOOVkLv58rXlXr5NNfBWeR5SAQRdEFMcBtiLs7MyBocA2svukNcCrUr/fuzUnKQd+5xHwtNEHAB28f0GQR3DXJe4qTqcGJLMqYA4lrk4TIbhMSHmM/mYw5cofjGzI7Zky/XeR592dq1vV1fyDZYBi05kUInAchxmaj/4YsghgL3GT7a32DvPMZavqqIGFfwAHvhqIH/Dd6p8RbxEL3Ssgt5/uxuUBhAVVvcx7IdpuC315T7CzqJ+//fIP+2igF</vt:lpwstr>
  </property>
  <property fmtid="{D5CDD505-2E9C-101B-9397-08002B2CF9AE}" pid="73" name="x1ye=68">
    <vt:lpwstr>nhBGRMQkE5tYRhgEbF5rjZnOBDIsJZaq2Aqfc6M3/Ct4vIQVD8tSP4F+ZBm6G88qD23e0SpLSs8VxsyQtMXbKSAoh5NZfrzlUURlvkFTZQ7HLibOpNoHqUFiPhYvbuNLmNA9Tw2G7hD/aSCMnuizasZOocAfUKLoOG2dMVj0IWIPb7+oPx5xYcg8JJ7cEoHjPm9Nk39+UpsA8Aj3HC3MuJKCXUs+c55zRYBnBnU84+QU+SOOwP8vlTq3s88Xr6o</vt:lpwstr>
  </property>
  <property fmtid="{D5CDD505-2E9C-101B-9397-08002B2CF9AE}" pid="74" name="x1ye=69">
    <vt:lpwstr>8PsOAPPEWjb/SCtCQQk981a3XR0PvLlWRdiMbMFamfDSjZ7CuwP2aQtbpyLEAFmbLB4iMgjm3C2YulqBQ0tPhwgetxc5XIWp2UargN9CcjR/RMhO1oi4Kxqo7lAmmS+38HlhdTXD/udvwPkxafXHlwYmm9jbafyUTfktarsQyR6q9zKYKAGBs/G3BNmrbbk3z1RlQwxXct7obGr6q9YkkcT+ctv3/J5VEY20lbXDHcdkgscAtlTEIVsqX9S0WCZ</vt:lpwstr>
  </property>
  <property fmtid="{D5CDD505-2E9C-101B-9397-08002B2CF9AE}" pid="75" name="x1ye=7">
    <vt:lpwstr>mqtQpZ82piSnvCNIqyWevbrlsQU9b4ClllxpHt+qm8rU/MgaE3nBIXpPtop92kfLqf/CIzpEml4IyHoair/fOrzvBdjKWLwuwe3wx/pxG7ArRAGJ0cuvrnXjeDi744JDqRxjr1jaOldot7uh74UprS7UBFhGZuMcK9AAFcREO+wpECKZltEafW0J1W7zQO623y0eFke8Fh9qU/BR2Qgl1RgVrAFX8mMB78W7Ci24B7mhnj/vAWjGD93MD6ySu9I</vt:lpwstr>
  </property>
  <property fmtid="{D5CDD505-2E9C-101B-9397-08002B2CF9AE}" pid="76" name="x1ye=70">
    <vt:lpwstr>L1FCQ/n2P22+cDLoHo50hBt2l6FYguGVUi2YT427OS0TREr1b5p9FzXn9MesKe7QdOV7aP/KYZd8VDBXv8Ju0wN5bGQz4y0TUrU14CsK8wpylk70jka+yOwaxJg4bEhglLhnaMbfoH7ttPuYhi1swesbC2kHDw1LInZDCdTa3hA3kgkRsWZMTyr4z8XK/M0ctnpZTmsNSbk3xZYw7mc0OIqmgBKXtjA9MhJv6OgtKGRenbXOIY2iY4bYIANobEw</vt:lpwstr>
  </property>
  <property fmtid="{D5CDD505-2E9C-101B-9397-08002B2CF9AE}" pid="77" name="x1ye=71">
    <vt:lpwstr>01O2apdByd1u5vwywwb2+QqeUmiQNAhFhhCpTdzVz9++m99DgQuyobD96sobCCLpbi5Xat2qiPMGGu15A8IWOCdapwEjOXjpuxt/uhu0T01sJ/PXkT2OOTdD2hqKNrvTkp7Esr54q3InR5JfDkzI9UbuRHLmdEO66tkOwi8x1YXfUrwIXAJcoP7osx7AhM3agF5un4G9pxqROLJyG4Rh34dUs3657o6mwstlbjfV9l3JqOwg9td+qhZkM07aUNI</vt:lpwstr>
  </property>
  <property fmtid="{D5CDD505-2E9C-101B-9397-08002B2CF9AE}" pid="78" name="x1ye=72">
    <vt:lpwstr>H5XGU9dDLx4LAwsrumTorBEiHHRbmZuTWEfKm6qHGMOafsHQLsDy477FJfPukvSBzgNGray0PNXIEYmjOguYk5Gh+bKXhkxr8KVbh9Veva7EymE//ED9PkjFnGVCpveU1M9nWaLCDcn113C2G3q0kZvvGeVJ1YmZpaPYW6gFr+jq1H4JW2D4AGz9hjECnj5eD9O567szEfCuE1TDCjLuZxZll18CsR4GoNtQMnCtRPueEegfnn9wRd8Q5ua+6ZQ</vt:lpwstr>
  </property>
  <property fmtid="{D5CDD505-2E9C-101B-9397-08002B2CF9AE}" pid="79" name="x1ye=73">
    <vt:lpwstr>r5FOpBkXRcYmCuZfhPGiQ1ZckWEh1yqpjSMj9pXOFARoJGWF/yVoOp5ziXS+YIb+uBVR5IF+ya698cbr+bnYUp2ZAwPAL0PbGXtl6tHiF8ICVX/qGViYKbz5CWsv+Gb/GbRh+SChLZ7uijtpQA+GJZaXIolIcWpvYSek/3iD9A1BuTae7yGE3eZahQ0uMyXxHm/IJhLiUpoj2Kxhuh1suzc5/LZ5hX0pWl6OpNevEvQX1X3SPs4m5ROKt5BzsnV</vt:lpwstr>
  </property>
  <property fmtid="{D5CDD505-2E9C-101B-9397-08002B2CF9AE}" pid="80" name="x1ye=74">
    <vt:lpwstr>87slrZwhD4qQy3HTwz4F4mgBtIAWxv0KjZv/odFvIT6JqX9kG/yX6mQ8OO2Az06EDCUMQ72+OgBsK5G3mTUC3KV7FE1FG8Wf6tCeuYDFJM6P/VLo/FMo1/6aQOaOC+YAIcON9JydLY0AW7VxI/JzfBXl9eF7uzm4UD2G3dc74W0SFvrq5j5FL7VwA1vj+RPUyj8Wy8u4XZT6m4Knq9r9eMRVw+eYTJG1VLS8f2VGxSu1KWUXxGOm1pGCcYsxb9o</vt:lpwstr>
  </property>
  <property fmtid="{D5CDD505-2E9C-101B-9397-08002B2CF9AE}" pid="81" name="x1ye=75">
    <vt:lpwstr>T3wBhBTH1UpdRcpubTnEAfJxhXsRbrHmEBmqa3/5EtN3Rj5lT/jAZHO50jS+dVPlENjhbRszJ80alQAEWgIUqianMSKlP6gcVx+BuXHTLPKdD8Nd9Xy12fK2/bN/1VQGx57PVhT+VaJZEU24f4h85PkseIjI6gfFsRNghrkl7bsBBiS0s/hefPgt+Ob4ciFo5+GZrip5JMDzmxumMLmA/J6Z02YsdYuEYjj0l4FIEcDLcvHekb9KVBB4b+SQFxW</vt:lpwstr>
  </property>
  <property fmtid="{D5CDD505-2E9C-101B-9397-08002B2CF9AE}" pid="82" name="x1ye=76">
    <vt:lpwstr>SBinDm36qiNvLUR4wiOSJww6rT/14SuS1LfbW3OWtqaXtHmPEAA+2ltv8qxc9fB04I959Am8Ipznz0dOR8zP8R4mZxCEKeU8Qz3S3co5ncWmT2n+PDHt2H0IA2Bfz0uxpG3A1oh8pjk/VeZicmyrkW7GQG8xjUWkqDeMpmyzHZWT2ETgqwdjSt5E8FIyNsvvmb5uiARwSPSBOSWDNFc2y+F8b5SPkhYr9w2D26LCCU253Z629hGF/196VkOsres</vt:lpwstr>
  </property>
  <property fmtid="{D5CDD505-2E9C-101B-9397-08002B2CF9AE}" pid="83" name="x1ye=77">
    <vt:lpwstr>5v4lSVVoJXZbPPiiefKob7QDyqCPOf1CG+z4t2TGnO+KYQ3xbyPNCCSAdStYW8ZcDUnJNBbaBQHeG0XdHVhLVV2UgKs7iTrB9BZzLSbqxMPKMz2KVD8yQjmlSdokEmOgpJeISu3RQ+GvtEDGMANHtXUEHyfY9NnFpAhEK3+G9c1zqIsTi0w9sQs7ZBJzo3xz7HIPN7F30bkQtbYohDXTtCput2Qd5OQ8EyAbm8uNPomTo/5oc7JW7X3ue2SUAFD</vt:lpwstr>
  </property>
  <property fmtid="{D5CDD505-2E9C-101B-9397-08002B2CF9AE}" pid="84" name="x1ye=78">
    <vt:lpwstr>XF121WpXD/DrV80t2Iogydjdi73oCi+HPh0rRFSrMwwmJ2+ODXori3q+u+kZaqqFIp2PgnZ8bcuvBdaC8zeUYuyskfmKg4bZOmgoPD+WzevUnPXrSkMzrr/N23RhUE0afRFGVb7oVmepbZjq/r4Jh6SJ1mPLq6nfhQhWsvuoxvpiOR4WGLOR3K2x0Or2EM+McLqZgzBh5ToKFFtdQmud7N67fQzm+423IcUtj6SVTRmUZSCA2094+W3LQ2/JUfr</vt:lpwstr>
  </property>
  <property fmtid="{D5CDD505-2E9C-101B-9397-08002B2CF9AE}" pid="85" name="x1ye=79">
    <vt:lpwstr>VXCgAsnum5h6tBbOq+jqykuHoXiQ9d/sUyjH8zvCtIiTBL3EVOIbTuy7Y1kDqvI46j38VzsbAbmIyeYgpMdoFUYvAaaE51PlXShnluhOWIgGPhD1kQ+XK+NqPNFdVOefGTyKEJt9wJHy+vWsdixVK7cxM0oOzzN9I5YqYHc5+6JJb0fLjYAt4m+toXN9dbQDXnDARIbioJdfaGEIuQA7r0eMsupZGmFD/Q+G0nP8BlYkURP7ddeuvX9oeFBm2Ym</vt:lpwstr>
  </property>
  <property fmtid="{D5CDD505-2E9C-101B-9397-08002B2CF9AE}" pid="86" name="x1ye=8">
    <vt:lpwstr>h2Dnyz6jeI9G1XV6m6gfFnoTPmkSBMrtTYXEBJhi97y7tR6bX2vD3ycfcbnpxbXGFYGslHT36TYr0m+a7pI5V8nGq+e73wIyGKmUu/HIN74Yo34/Tm7STnZk1WgfWzs8cqaedDy4AnS09BCI7i0nguWxPeMqrrK8HVr5zxcFiV0sABoan7yUlzgKbi+QK+q3RBuGCkMrS2XaRbOsZpnLUnZcu9i3Nlh2y925s7RT+hbNHSGLC0vU3tprQ7Am5OR</vt:lpwstr>
  </property>
  <property fmtid="{D5CDD505-2E9C-101B-9397-08002B2CF9AE}" pid="87" name="x1ye=80">
    <vt:lpwstr>4lugPDbIAucUnclEA4j2zurX08ZPjO2RvIMzmRE9TK9jQuXCcDmZqYdIv9rpLV37Fq7pj1YHYWuqav7k2pf66WFvytz1Q3Abczt9Kd9Pk1mtyEcS0hOTviDFprTiQmXx23RIolRcd8LDlCBDAf5fnuOpGSw4b69PT7AMHuRaUeGhU7jG4Se911SXOcAUgt2LaVPYn+Wi30N2A0f9rt5+5DgXGXmiS4LuqUQX8eZ1dDTOPi7Z5CA8IOV4eZwrG0A</vt:lpwstr>
  </property>
  <property fmtid="{D5CDD505-2E9C-101B-9397-08002B2CF9AE}" pid="88" name="x1ye=81">
    <vt:lpwstr>aYGMv7ij9i9pfJ0cnlFw2t9j8hRdH0QUqIMfVJVUCqvDPDUupmu88nWFwHHvsegJcba+ktLQuRJHByP5uLc+PK4ODbl5YxmTStyqI8LAMiHn7eIwy0g7y/074VFq7pAQfaJnDQvNAno+OfVZhjFUjm1nvtaB9D/HGcJ24LviV35ZQHtPNZrXjfrD1xm2TVXGYTB5IouNBSD1niJo+JZLsawbgXEsKMFzu64kVSaW5BdpfdE67QqhqwAfUbTLfAp</vt:lpwstr>
  </property>
  <property fmtid="{D5CDD505-2E9C-101B-9397-08002B2CF9AE}" pid="89" name="x1ye=82">
    <vt:lpwstr>uJ3Tx7OlIcDsiQmygu2k+I0W1G6UkjCuWzsvUkqZyjqTTqYQKYVcXw2HSSRt9H35ZcykElG4dQ7XCJu/pQ8b46dy7sK1O4971NxlhywOucRexrBmJGsYKpScPSLD/lTYsqPZ+eW+c20xpOfhqEAXG0H9k4zSanNr7PnO7d+Xf+AWUBVbUM1xkjSN9I4A4hTmIEn4iiO8KtYZK4QVH8OoJ8DftiZtxPG2kDqdtwgQdRv0imBfsThG24pn87bTdw9</vt:lpwstr>
  </property>
  <property fmtid="{D5CDD505-2E9C-101B-9397-08002B2CF9AE}" pid="90" name="x1ye=83">
    <vt:lpwstr>HV7+AXzNTYQ4yXPXN33/WOacHVwlMukmGimUWZmdzUTWhYuU1zjks+WLrMfIJ8DJMf5xiOPFYYsHePVKI4fyLdcjpPNAjKkWvFI22RzrifFHwa9xTHgxiQ5gSi/K+0GJq8Wkfkz6MuKPk8jiW7WvgAIsHZ2kIuPxIDGOxqsGZbjucxG32YiATVN8NQy0/2TIrNWixmFsbYd2oGp2ltE30gyH/WNh3TPx2RnqMiuy4cGHgP4bPm78NMhP/dmwcGn</vt:lpwstr>
  </property>
  <property fmtid="{D5CDD505-2E9C-101B-9397-08002B2CF9AE}" pid="91" name="x1ye=84">
    <vt:lpwstr>CEnREWpzGBT619ol9EHtPJsAxasMHQ2jQE8A9hPOwzr+Ggv6EtfU5b8xk61I34bXh5mWMunkTqqs7lqwG7lH8iQqkEnEGl8UrPLomQrceeBz778msxv5LAYwg8quxfCWzY59Txcf3wNhZ4rfd0tICUMEuvoFp3+Uxgf6DuqB9H835GdzqXA0pjS11eWkERJfFEkSVUKyd6gmppyY5o2iBJX8UdR/KKD2KAqEptCLV6q1WAId4g8AtZXJQOlEw+R</vt:lpwstr>
  </property>
  <property fmtid="{D5CDD505-2E9C-101B-9397-08002B2CF9AE}" pid="92" name="x1ye=85">
    <vt:lpwstr>skpZS+UmOvwWmNdzAmLNYdqIWO6k3NzzqTinODirX5DzarAXEtbn8sZp7q39YgjdVOavoQ/icALTJ9Czy8Tte8kRsdyWEyj7J4zNJ1l7xPBlqIXx/+Jehkfdx0yYiIQ4hsBpqygiFzvZrV0gVb+wiW9UE0h6C/Y3VL5ia8R+9V6HWhfSGDxt4bmmm3UMBqyT6BfIln+/GMPFEsoOIzud3o9ZSuvxb67tPnNjcNek+alli62QS9Wq/H3FDTKE23F</vt:lpwstr>
  </property>
  <property fmtid="{D5CDD505-2E9C-101B-9397-08002B2CF9AE}" pid="93" name="x1ye=86">
    <vt:lpwstr>2wRXL0wLjzTMPE1NzB/uDo151ZPUMP5eDSJTiT0qRcqTNcwn7wWuEG13QymSGz+sEjXRkMKNcD40jA+oVIUWrhGdYwsnwQF3X4CoVdEx2dTvXJSWxIMZjGElkJI9Vkm8DK70akavQ7QDFYzZ9+78ZXDKJC68gzV1pBLwgNwr+XadMMiZI0+Sm0VCzvqh7XAqFB5Dyq4ycctxxibzhSZ2CgWczPq0/jC0wJEl6m0IekIlF/B3YRn67aMxYBTd+fS</vt:lpwstr>
  </property>
  <property fmtid="{D5CDD505-2E9C-101B-9397-08002B2CF9AE}" pid="94" name="x1ye=87">
    <vt:lpwstr>O5nK3rnhmu4FW9q8A/umT3LhfSPncsgifmgrGgZZynQRrwIkFdCPLve4tD0AF9/RiWpNrMuI5a2ApdMtvck5bK+i4Yw7OknlYlAG0oG8QRUwkRhrZdfq1u4DLEKHpS85JXf1eg94o2DXE643z0Zlz/zWefE+qUYHZC82WGUPjTP5CxKSVzAfT/Co+cXpApUhX3NmJhB93LMRHakvRcJ9UWXtkAfPlQMNbl67sSy6CgtvAuiCxNv0vT1L6LLPV45</vt:lpwstr>
  </property>
  <property fmtid="{D5CDD505-2E9C-101B-9397-08002B2CF9AE}" pid="95" name="x1ye=88">
    <vt:lpwstr>RCgPMI/HuDATd8PvlWcd3Xrs7tvRzw1Qoe87zAsafziSnqxPadMzfyVt68luqLCSv/fBsKHwE+YCwRSjHOjfUgS+ldfbX9W7HJmbX5xp+2dx7kZCv/QsqizXU1xXRsAsZS047B1++TwawBilmdknyj8WCoDYL+6/7FFBIKqU5mNLwKo+OQed1RwFuLvhzYwTrlDYx9Rc1zFXYHh2NRj5HhO1x06VqTjq4WNtXdbOcK97JEY2rpZwpzCucN8oykq</vt:lpwstr>
  </property>
  <property fmtid="{D5CDD505-2E9C-101B-9397-08002B2CF9AE}" pid="96" name="x1ye=89">
    <vt:lpwstr>5wN70TxCqiOHdfMF6NPO0mguQQk/UEKosTRaK+D5KajS1J0RfZ/y2DIscW5yAt789GPN7vTmlKupLk6Qgf5bWRC7hNSDLewuLGdj5A+e5n5oLo5ZrM2VQRkuj1kRJUGzP5gYG5T8QdLRFglBmnh7vGXLsHASzoWZChVkOqxZi8jpU195TJM/7sQyZ29oYtOSV/2/uGHTyROAiLdoLlK5birnPzJPXDbVZ4m0KqbuRvyMPb9hX+Rpp8qvUPeb173</vt:lpwstr>
  </property>
  <property fmtid="{D5CDD505-2E9C-101B-9397-08002B2CF9AE}" pid="97" name="x1ye=9">
    <vt:lpwstr>zWpIswC5iOc5OU7SMoGIqvSrlFm84vbr5fg3wuquNpHnMe5a1Db92D8sJNLIraznNajSHQrJop22+hMQIVHKvnVd+YCYvNm3IiA0GoUbbYv5zfxVKnYvbabv0qiUqJCw+nMF1f/wZ5K0qGZ2eSqV0FiwkHr2BZr5v9RWWOZzNtaOSsjlFeFqRTKC9fy8qfXSc6+QnJnR6iBYOfEmE+DUO93HaHk9/gNk9d51MeJmnnQnqgpIOxQsEpp3xRIbAsy</vt:lpwstr>
  </property>
  <property fmtid="{D5CDD505-2E9C-101B-9397-08002B2CF9AE}" pid="98" name="x1ye=90">
    <vt:lpwstr>rwRr83jq3fR7H4So72IZBVz6tPPKDJHvqLqMJkKzo0ivyx4H/AxMhJuoxrvbFmwBGeHLAlIj/xldJ3OXxwf2EU7QMQblVHMJNpev+tcv8gVc1dlridI22l43grCUWTDr2MA4JAitKthTXrCYm6qjCIGypsxFA2AVdZmUQ1jt33cdY8xd9Pu7btc0QP9sSfw+7K3+/b5OrIS+BCHKm6B79UXB/MprYjFNLqVyS+Ffgp7C92Z5z9gM2kCxFqh/kl4</vt:lpwstr>
  </property>
  <property fmtid="{D5CDD505-2E9C-101B-9397-08002B2CF9AE}" pid="99" name="x1ye=91">
    <vt:lpwstr>4KH2kRGmQk5tntXdt1bs9RtxUqWRLZy3bcHoHwBjE0Mt4mgPvPZvPpk9GesfzVLLcxq8KVsIH31Jg/N2uTFbaY3ugKYqxt5dMsTDxSA+PX4+bKUcd+powz3WltrRdBXDcDSi28x50CH8VZy/GwqLkKJL90PpLF4EdAbEA+exGtdvF5ttvVd0nrTR92E0qym9UNdnHDlg+xun482obmE1lpbwVZEIAj0mQVCkRRaTlzvVNQyU7U89Aep0zdfT+VF</vt:lpwstr>
  </property>
  <property fmtid="{D5CDD505-2E9C-101B-9397-08002B2CF9AE}" pid="100" name="x1ye=92">
    <vt:lpwstr>Z0xSpcmfrwg/uTMsZBpiaya28bL0gqzRH6aEeSAHP2T1vZCeGX/sS4EN3DDiqIdeOSrGEZMQs2E3xGpYVJs/5N82mHUW3b+Rj5hQAmNeilfpXb6CkaOTJbW/VeZsWcMDtoXY42kCH4fcWOB5HpBHQFnYlz4Jcu7DG1C2LPf8PJGxAcshqZQZWUPIfyWwa3Bk7IBg1souSH4ofRttKSdgdvpNKKhQmZ5DYkznhsC3RHLfAtVlVj8boxA1SWVP4Um</vt:lpwstr>
  </property>
  <property fmtid="{D5CDD505-2E9C-101B-9397-08002B2CF9AE}" pid="101" name="x1ye=93">
    <vt:lpwstr>8n6G89KU+MocNcgfNxl3PZ+yztNULyI9tnC+xEyAq997tEV4KZbP0f6GMvEeJ9hPYl2PJHQY49aVCFHuBT6JytMZMjQAHeqwag884PXkSKWNvD6sXaz6eY3QqsJSsQuVUhOTrmLzPzjEii64HWckH/wwGc/omvUo7+UW8YODcfBpH1yFh1PgQO/ktv/iV2d9yEEfOiJsneRddPm6LiDhe+PqGHnNBm/quSUyxw5iE5Sv3k8gC4wxnSr/fT9CSuh</vt:lpwstr>
  </property>
  <property fmtid="{D5CDD505-2E9C-101B-9397-08002B2CF9AE}" pid="102" name="x1ye=94">
    <vt:lpwstr>iilellJUXHVNelWp0nqf2GkfzjhRFFfGOmSrIyJeGmxYMqiV/8nWO3xwogoD25rBAFGxrMAD1j4DbcSQY0M5ijNfekLR5oqVLBdwzoQ0C33hs+8PgDVIxuHozVU10y7hRD/3Mtn8Ay6nz9oDywnI1FQ/HMdyOQR/6Qq7CE5J6l1QbK+FzRprgsKv9jpgH2VGWoIsHmdGVJHzKkL4V74Oh+yz5ZehztgNxRjTICScDjPt5RrxRKCtf8oWUpTaDiM</vt:lpwstr>
  </property>
  <property fmtid="{D5CDD505-2E9C-101B-9397-08002B2CF9AE}" pid="103" name="x1ye=95">
    <vt:lpwstr>slED+zciGt1NuJPbfx8fGpUaGWUTyJ9dS6rXI3YWfAO+AW4ZUQviRX+hFfirBH5ANwEjYAqwLzCDiSzQf0v9oRYQQRaM7W1wtndJY9gH0Ir49xfmRDtdztfEzzQIdfNqy7Sqv+/h9OxTenITQQUMmmZx6LbxQmwZWaLc8hiYg5TRKZmYzlcwLP4nKpR0NxQSRosGTDzGPrFleBulEv/0TJCwMySoYWlUaWN9x1X5iHdWQYEBJGWctsz8/ZDnt2B</vt:lpwstr>
  </property>
  <property fmtid="{D5CDD505-2E9C-101B-9397-08002B2CF9AE}" pid="104" name="x1ye=96">
    <vt:lpwstr>och2HYXwa4550RJY+tDlmGn81IZbz1h1WmQa+E1Bpi7VFhItj5C6NtRYosWBVJp8hf0WYACgfpNRmiKjRVCuIgWBgT98vz80SVdyGXXSgC2aJrvDT4m7P3N8+CkQgovGPpsNMwzaEBcWD+gwKX0Lq17gn/+j69ZfolWWG877pukpsVDeVel4jm8XRAufrfx3R5giTzjXT7CJhTZLT2OTR7P7AD8FX6WcTftRkoo7nuF3PpmhYjwluk9+4s6ggUO</vt:lpwstr>
  </property>
  <property fmtid="{D5CDD505-2E9C-101B-9397-08002B2CF9AE}" pid="105" name="x1ye=97">
    <vt:lpwstr>1QVDlu+vSG/8W54YmJ1FfTdsLlKhXvSWFJswVyoD0Bm9nCtc/QzRmu7SCQ4F1OrpDvjVpDFh/eGoUIip0jA5cV5Zsot1vxw4Uvioyw7Bc6BpHeS79XMngCvHFf2W7G1hXaQcaIHeB6+Nvven6cRaGq1JWujTfnzL9TgqdTPXEeWGg5bXFWO/9xAE/uUrY9AYfr/F0t9i3Hhd3Ay4NRO0KIypd1ZacNtoHVict21Jtcr46m6FYnMZwt63FUuQfkv</vt:lpwstr>
  </property>
  <property fmtid="{D5CDD505-2E9C-101B-9397-08002B2CF9AE}" pid="106" name="x1ye=98">
    <vt:lpwstr>k2rcf0yvkAxvRuitw72kMpQlOoJOdKCW2mcBKQk7plOKPBNSS51j58WVIVv7xIfDmBMWF2/7ULbFvCrQL9whjy0GIftZfILy1E533rNj8VpcjsiN5ZmD+mIt29oXCGRE4SmU7mfMZEHb/XVFLm7kPFgyllsod7MTLLXgzkAYyvBcWNv94V5j2UiJJLsqqaJBEhHtI42uHTvo/VNXqVnzHJ48SY+6qbA+9KpfWkGKcsjmOU4VvMsoze2PDGfmLyL</vt:lpwstr>
  </property>
  <property fmtid="{D5CDD505-2E9C-101B-9397-08002B2CF9AE}" pid="107" name="x1ye=99">
    <vt:lpwstr>FJ2JOIlzHMdArGHNLWOuGz4W3CjejVScA5XIT8Hp3BaJa8DDrkINdNCYrYd2HliwEOxxgrX6JV2WPEnA0ATTpMuIU8++sAEg5DMbnrgF/P0acPO0uJ6cNGJguiQ6rN/pcw09UTL3GD8wIJPcf6gK9KPNj7J661K/SyZAELx/Ma7R+o+Qo2IsXZEi2XSF0EYRlwoR05iOA9WD0ETVxYHAeB+rVRX59d4Ix748Kf0iYTsuRpc65myVHksM360NeG9</vt:lpwstr>
  </property>
</Properties>
</file>